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Default="0050670C">
      <w:pPr>
        <w:rPr>
          <w:rFonts w:ascii="Calibri" w:hAnsi="Calibri"/>
          <w:b/>
          <w:sz w:val="22"/>
          <w:szCs w:val="22"/>
        </w:rPr>
      </w:pPr>
    </w:p>
    <w:p w:rsidR="00000000" w:rsidRDefault="0050670C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MODELLO</w:t>
      </w:r>
    </w:p>
    <w:p w:rsidR="00000000" w:rsidRDefault="0050670C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PROFILO DINAMICO FUNZIONALE</w:t>
      </w:r>
    </w:p>
    <w:p w:rsidR="00000000" w:rsidRDefault="0050670C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(P.D.F.)</w:t>
      </w:r>
    </w:p>
    <w:p w:rsidR="00000000" w:rsidRDefault="0050670C">
      <w:pPr>
        <w:jc w:val="center"/>
        <w:rPr>
          <w:rFonts w:ascii="Calibri" w:hAnsi="Calibri"/>
          <w:sz w:val="22"/>
          <w:szCs w:val="22"/>
        </w:rPr>
      </w:pPr>
    </w:p>
    <w:p w:rsidR="00000000" w:rsidRDefault="0050670C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Note per la compilazione </w:t>
      </w:r>
    </w:p>
    <w:p w:rsidR="00000000" w:rsidRDefault="0050670C">
      <w:pPr>
        <w:jc w:val="both"/>
        <w:rPr>
          <w:rFonts w:ascii="Calibri" w:hAnsi="Calibri"/>
          <w:sz w:val="22"/>
          <w:szCs w:val="22"/>
        </w:rPr>
      </w:pPr>
    </w:p>
    <w:p w:rsidR="00000000" w:rsidRDefault="0050670C">
      <w:pPr>
        <w:ind w:firstLine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Il Profilo Dinamico Funzionale viene redatto dai componenti del Gruppo Operativo (G.O.) sulla base della Diagnosi Funzionale, delle informazion</w:t>
      </w:r>
      <w:r>
        <w:rPr>
          <w:rFonts w:ascii="Calibri" w:hAnsi="Calibri"/>
          <w:sz w:val="22"/>
          <w:szCs w:val="22"/>
        </w:rPr>
        <w:t>i e osservazioni raccolte dall’AUSL, dalla famiglia</w:t>
      </w:r>
      <w:r>
        <w:rPr>
          <w:rFonts w:ascii="Calibri" w:hAnsi="Calibri"/>
          <w:sz w:val="22"/>
          <w:szCs w:val="22"/>
        </w:rPr>
        <w:t xml:space="preserve"> e dalle osservazioni e annotazioni del personale docente.</w:t>
      </w:r>
    </w:p>
    <w:p w:rsidR="00000000" w:rsidRDefault="0050670C">
      <w:pPr>
        <w:ind w:firstLine="708"/>
        <w:jc w:val="both"/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sz w:val="22"/>
          <w:szCs w:val="22"/>
        </w:rPr>
        <w:t>Docenti, operatori sanitari e genitori avranno cura di redigere gli appositi documenti (qui di seguito denominati “Strumenti per la redazione del</w:t>
      </w:r>
      <w:r>
        <w:rPr>
          <w:rFonts w:ascii="Calibri" w:hAnsi="Calibri"/>
          <w:sz w:val="22"/>
          <w:szCs w:val="22"/>
        </w:rPr>
        <w:t xml:space="preserve"> Profilo Dinamico Funzionale”) entro il mese di giugno, quali documenti preliminari utili per consentire la stesura definitiva del P.D.F. da parte dei componenti del Gruppo Operativo.</w:t>
      </w:r>
      <w:r>
        <w:rPr>
          <w:rFonts w:ascii="Calibri" w:hAnsi="Calibri"/>
          <w:color w:val="FF0000"/>
          <w:sz w:val="22"/>
          <w:szCs w:val="22"/>
        </w:rPr>
        <w:t xml:space="preserve"> </w:t>
      </w:r>
    </w:p>
    <w:p w:rsidR="00000000" w:rsidRDefault="0050670C">
      <w:pPr>
        <w:ind w:firstLine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Il Gruppo Operativo, sulla base delle osservazioni e delle indicazioni </w:t>
      </w:r>
      <w:r>
        <w:rPr>
          <w:rFonts w:ascii="Calibri" w:hAnsi="Calibri"/>
          <w:sz w:val="22"/>
          <w:szCs w:val="22"/>
        </w:rPr>
        <w:t>raccolte attraverso tali strumenti, avrà il compito di operare una sintesi che indichi quali sono le abilità, le potenzialità e le difficoltà del bambino/alunno disabile, selezionando l’area o le aree che si possono potenziare e sviluppare.</w:t>
      </w:r>
    </w:p>
    <w:p w:rsidR="00000000" w:rsidRDefault="0050670C">
      <w:pPr>
        <w:ind w:firstLine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L’attività di o</w:t>
      </w:r>
      <w:r>
        <w:rPr>
          <w:rFonts w:ascii="Calibri" w:hAnsi="Calibri"/>
          <w:sz w:val="22"/>
          <w:szCs w:val="22"/>
        </w:rPr>
        <w:t xml:space="preserve">sservazione é </w:t>
      </w:r>
      <w:r>
        <w:rPr>
          <w:rFonts w:ascii="Calibri" w:hAnsi="Calibri"/>
          <w:i/>
          <w:sz w:val="22"/>
          <w:szCs w:val="22"/>
        </w:rPr>
        <w:t>continuativa</w:t>
      </w:r>
      <w:r>
        <w:rPr>
          <w:rFonts w:ascii="Calibri" w:hAnsi="Calibri"/>
          <w:sz w:val="22"/>
          <w:szCs w:val="22"/>
        </w:rPr>
        <w:t xml:space="preserve"> per tutto il percorso scolastico e concorre o alla prima compilazione e all’aggiornamento del P.D.F., obbligatoriamente al termine di ogni grado di studio e/o passaggio ad altra scuola, compreso il passaggio biennio/triennio dell</w:t>
      </w:r>
      <w:r>
        <w:rPr>
          <w:rFonts w:ascii="Calibri" w:hAnsi="Calibri"/>
          <w:sz w:val="22"/>
          <w:szCs w:val="22"/>
        </w:rPr>
        <w:t>a scuola secondaria di secondo grado. Al passaggio di grado scolastico, subito dopo l’ultimo aggiornamento, il P.D.F. deve essere trasmesso alla nuova scuola di iscrizione (in sede di ultimo G.O. e comunque entro giugno).</w:t>
      </w:r>
    </w:p>
    <w:p w:rsidR="00000000" w:rsidRDefault="0050670C">
      <w:pPr>
        <w:ind w:firstLine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Gli aggiornamenti vanno effettuati</w:t>
      </w:r>
      <w:r>
        <w:rPr>
          <w:rFonts w:ascii="Calibri" w:hAnsi="Calibri"/>
          <w:sz w:val="22"/>
          <w:szCs w:val="22"/>
        </w:rPr>
        <w:t>, inoltre, ogni qualvolta vi siano cambiamenti e/o modificazioni nelle varie aree che richiedano la discussione degli aspetti di sviluppo potenziale e vanno apportati in forma di allegati al P.D.F. iniziale, al fine di consentire la chiara individuazione d</w:t>
      </w:r>
      <w:r>
        <w:rPr>
          <w:rFonts w:ascii="Calibri" w:hAnsi="Calibri"/>
          <w:sz w:val="22"/>
          <w:szCs w:val="22"/>
        </w:rPr>
        <w:t>ell’evoluzione del profilo del bambino/alunno.</w:t>
      </w:r>
    </w:p>
    <w:p w:rsidR="00000000" w:rsidRDefault="0050670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Il P.D.F. aggiornato e integrato segue l’alunno/a nel suo percorso di studio e nei diversi gradi scolastici, in modo da costituire un </w:t>
      </w:r>
      <w:r>
        <w:rPr>
          <w:rFonts w:ascii="Calibri" w:hAnsi="Calibri"/>
          <w:i/>
          <w:sz w:val="22"/>
          <w:szCs w:val="22"/>
        </w:rPr>
        <w:t>unicum</w:t>
      </w:r>
      <w:r>
        <w:rPr>
          <w:rFonts w:ascii="Calibri" w:hAnsi="Calibri"/>
          <w:sz w:val="22"/>
          <w:szCs w:val="22"/>
        </w:rPr>
        <w:t xml:space="preserve"> che manterrà memoria di quanto fatto in previsione del percorso di v</w:t>
      </w:r>
      <w:r>
        <w:rPr>
          <w:rFonts w:ascii="Calibri" w:hAnsi="Calibri"/>
          <w:sz w:val="22"/>
          <w:szCs w:val="22"/>
        </w:rPr>
        <w:t>ita e del passaggio alla vita adulta.</w:t>
      </w:r>
    </w:p>
    <w:p w:rsidR="00000000" w:rsidRDefault="0050670C">
      <w:pPr>
        <w:autoSpaceDE w:val="0"/>
        <w:jc w:val="center"/>
        <w:rPr>
          <w:rFonts w:ascii="Calibri" w:hAnsi="Calibri"/>
          <w:b/>
          <w:sz w:val="22"/>
          <w:szCs w:val="22"/>
        </w:rPr>
      </w:pPr>
    </w:p>
    <w:p w:rsidR="00000000" w:rsidRDefault="00381396">
      <w:pPr>
        <w:autoSpaceDE w:val="0"/>
        <w:jc w:val="center"/>
        <w:rPr>
          <w:b/>
          <w:lang w:val="it-IT"/>
        </w:rPr>
      </w:pPr>
      <w:r>
        <w:rPr>
          <w:b/>
          <w:sz w:val="28"/>
        </w:rPr>
        <w:br w:type="page"/>
      </w:r>
      <w:r w:rsidR="0050670C">
        <w:rPr>
          <w:b/>
          <w:sz w:val="28"/>
        </w:rPr>
        <w:lastRenderedPageBreak/>
        <w:t>PROFILO DINAMICO FUNZIONALE</w:t>
      </w:r>
      <w:r w:rsidR="0050670C">
        <w:rPr>
          <w:b/>
          <w:lang w:val="it-IT"/>
        </w:rPr>
        <w:t xml:space="preserve"> </w:t>
      </w:r>
    </w:p>
    <w:p w:rsidR="00000000" w:rsidRDefault="0050670C">
      <w:pPr>
        <w:autoSpaceDE w:val="0"/>
        <w:jc w:val="center"/>
        <w:rPr>
          <w:b/>
          <w:i/>
          <w:color w:val="0070C0"/>
        </w:rPr>
      </w:pPr>
    </w:p>
    <w:p w:rsidR="00000000" w:rsidRDefault="004613E9">
      <w:pPr>
        <w:autoSpaceDE w:val="0"/>
        <w:rPr>
          <w:b/>
          <w:sz w:val="22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182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188595</wp:posOffset>
                </wp:positionV>
                <wp:extent cx="6353810" cy="3131185"/>
                <wp:effectExtent l="0" t="0" r="0" b="0"/>
                <wp:wrapSquare wrapText="bothSides"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810" cy="313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ISTITUZIONE SCOLASTICA  ____________________________________________________________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SEDE FREQUENTATA ________________________________________________classe_____________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DATA COMPILAZIONE ________________________</w:t>
                            </w: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_________________________________________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DATE REVISIONI ED AGGIORNAMENTI _________________________________________________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COGNOME  ______________________________ NOME  _____________________________________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LUOGO DI NASCITA ____________________________</w:t>
                            </w: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 xml:space="preserve"> PROVINCIA ___________________________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DATA NASCITA _________________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RESIDENZA ___________________________________________________________________________</w:t>
                            </w: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</w:p>
                          <w:p w:rsidR="00000000" w:rsidRDefault="0050670C">
                            <w:pPr>
                              <w:autoSpaceDE w:val="0"/>
                              <w:rPr>
                                <w:rFonts w:ascii="TimesNewRoman" w:hAnsi="TimesNewRoman"/>
                                <w:sz w:val="22"/>
                              </w:rPr>
                            </w:pPr>
                            <w:r>
                              <w:rPr>
                                <w:rFonts w:ascii="TimesNewRoman" w:hAnsi="TimesNewRoman"/>
                                <w:sz w:val="22"/>
                              </w:rPr>
                              <w:t>DOMICILIO (se diverso dalla residenza) _____________________________________________________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1pt;margin-top:14.85pt;width:500.3pt;height:246.55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" strokeweight=".5pt">
                <v:textbox inset="7.45pt,3.85pt,7.45pt,3.85pt">
                  <w:txbxContent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ISTITUZIONE SCOLASTICA  ____________________________________________________________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SEDE FREQUENTATA ________________________________________________classe_____________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DATA COMPILAZIONE ________________________</w:t>
                      </w:r>
                      <w:r>
                        <w:rPr>
                          <w:rFonts w:ascii="TimesNewRoman" w:hAnsi="TimesNewRoman"/>
                          <w:sz w:val="22"/>
                        </w:rPr>
                        <w:t>_________________________________________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DATE REVISIONI ED AGGIORNAMENTI _________________________________________________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COGNOME  ______________________________ NOME  _____________________________________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LUOGO DI NASCITA ____________________________</w:t>
                      </w:r>
                      <w:r>
                        <w:rPr>
                          <w:rFonts w:ascii="TimesNewRoman" w:hAnsi="TimesNewRoman"/>
                          <w:sz w:val="22"/>
                        </w:rPr>
                        <w:t xml:space="preserve"> PROVINCIA ___________________________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DATA NASCITA _________________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RESIDENZA ___________________________________________________________________________</w:t>
                      </w: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</w:p>
                    <w:p w:rsidR="00000000" w:rsidRDefault="0050670C">
                      <w:pPr>
                        <w:autoSpaceDE w:val="0"/>
                        <w:rPr>
                          <w:rFonts w:ascii="TimesNewRoman" w:hAnsi="TimesNewRoman"/>
                          <w:sz w:val="22"/>
                        </w:rPr>
                      </w:pPr>
                      <w:r>
                        <w:rPr>
                          <w:rFonts w:ascii="TimesNewRoman" w:hAnsi="TimesNewRoman"/>
                          <w:sz w:val="22"/>
                        </w:rPr>
                        <w:t>DOMICILIO (se diverso dalla residenza) 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Riferimenti alla CERTIFICAZIONE per l’INTEGRAZIONE SCOLASTICA secondo l’art. 3 della legge 104/92: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Data di emissione ________ Data di rinnovo o modifica se presente______________</w:t>
      </w:r>
      <w:r>
        <w:rPr>
          <w:sz w:val="22"/>
        </w:rPr>
        <w:t>___________________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Referente A.S.L.__________________________________________________________________________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Diagnosi clinica (codice diagnostico ICD10 e diagnosi per esteso)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____________________________________________________________________________</w:t>
      </w:r>
      <w:r>
        <w:rPr>
          <w:sz w:val="22"/>
        </w:rPr>
        <w:t>___________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_______________________________________________________________________________________</w:t>
      </w:r>
    </w:p>
    <w:p w:rsidR="00000000" w:rsidRDefault="0050670C">
      <w:pPr>
        <w:autoSpaceDE w:val="0"/>
        <w:rPr>
          <w:sz w:val="13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b/>
          <w:sz w:val="22"/>
        </w:rPr>
      </w:pPr>
      <w:r>
        <w:rPr>
          <w:b/>
          <w:sz w:val="22"/>
        </w:rPr>
        <w:t>INFORMAZIONI SULL’ACCERTAMENTO DELL’HANDICAP (L. 104/92)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 xml:space="preserve">Sussistono le condizioni di cui </w:t>
      </w:r>
      <w:r>
        <w:rPr>
          <w:b/>
          <w:sz w:val="22"/>
        </w:rPr>
        <w:t>all’art. 3 comma 1</w:t>
      </w:r>
      <w:r>
        <w:rPr>
          <w:sz w:val="22"/>
        </w:rPr>
        <w:t xml:space="preserve"> (è persona </w:t>
      </w: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handicappata colui che present</w:t>
      </w:r>
      <w:r>
        <w:rPr>
          <w:sz w:val="22"/>
        </w:rPr>
        <w:t xml:space="preserve">a una minorazione fisica, psichica </w:t>
      </w: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 xml:space="preserve">o sensoriale, stabilizzata o progressiva, che è causa di difficoltà </w:t>
      </w: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lastRenderedPageBreak/>
        <w:t xml:space="preserve">di apprendimento, di relazione o di integrazione lavorativa tale </w:t>
      </w:r>
    </w:p>
    <w:p w:rsidR="00000000" w:rsidRDefault="0050670C">
      <w:pPr>
        <w:autoSpaceDE w:val="0"/>
        <w:rPr>
          <w:rFonts w:ascii="Wingdings 2" w:hAnsi="Wingdings 2"/>
          <w:sz w:val="22"/>
        </w:rPr>
      </w:pPr>
      <w:r>
        <w:rPr>
          <w:sz w:val="22"/>
        </w:rPr>
        <w:t>da determinare un processo di svantaggio e di emarginazione)?</w:t>
      </w:r>
      <w:r>
        <w:t xml:space="preserve"> </w:t>
      </w:r>
      <w:r>
        <w:rPr>
          <w:sz w:val="22"/>
        </w:rPr>
        <w:tab/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 xml:space="preserve"> 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Sussiston</w:t>
      </w:r>
      <w:r>
        <w:rPr>
          <w:sz w:val="22"/>
        </w:rPr>
        <w:t xml:space="preserve">o le condizioni di cui </w:t>
      </w:r>
      <w:r>
        <w:rPr>
          <w:b/>
          <w:sz w:val="22"/>
        </w:rPr>
        <w:t>all’art. 3 comma 3</w:t>
      </w:r>
      <w:r>
        <w:rPr>
          <w:sz w:val="22"/>
        </w:rPr>
        <w:t xml:space="preserve"> (qualora la </w:t>
      </w: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 xml:space="preserve">minorazione singola o plurima abbia ridotto l’autonomia personale, </w:t>
      </w:r>
    </w:p>
    <w:p w:rsidR="00000000" w:rsidRDefault="0050670C">
      <w:pPr>
        <w:autoSpaceDE w:val="0"/>
        <w:rPr>
          <w:rFonts w:ascii="Wingdings 2" w:hAnsi="Wingdings 2"/>
          <w:sz w:val="22"/>
        </w:rPr>
      </w:pPr>
      <w:r>
        <w:rPr>
          <w:sz w:val="22"/>
        </w:rPr>
        <w:t>correlata all’età(…), la situazione assume connotazione di gravità)?</w:t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 xml:space="preserve"> 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>Data di eventuale rinnovo __________________________</w:t>
      </w:r>
      <w:r>
        <w:rPr>
          <w:sz w:val="22"/>
        </w:rPr>
        <w:t>________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rPr>
          <w:b/>
          <w:sz w:val="22"/>
          <w:szCs w:val="22"/>
        </w:rPr>
      </w:pPr>
      <w:r>
        <w:rPr>
          <w:b/>
          <w:sz w:val="22"/>
          <w:szCs w:val="22"/>
        </w:rPr>
        <w:t>INFORMAZIONI SULL'INVALIDITA' CIVILE</w:t>
      </w:r>
    </w:p>
    <w:p w:rsidR="00000000" w:rsidRDefault="0050670C">
      <w:pPr>
        <w:rPr>
          <w:sz w:val="22"/>
          <w:szCs w:val="22"/>
        </w:rPr>
      </w:pPr>
      <w:r>
        <w:rPr>
          <w:sz w:val="22"/>
          <w:szCs w:val="22"/>
        </w:rPr>
        <w:t>(da compilarsi al compimento del sedicesimo anno di età e in vista dell'inserimento lavorativo mirato Legge 68/1999)</w:t>
      </w:r>
    </w:p>
    <w:p w:rsidR="00000000" w:rsidRDefault="0050670C"/>
    <w:p w:rsidR="00000000" w:rsidRDefault="0050670C">
      <w:pPr>
        <w:autoSpaceDE w:val="0"/>
        <w:rPr>
          <w:sz w:val="22"/>
        </w:rPr>
      </w:pPr>
      <w:r>
        <w:rPr>
          <w:sz w:val="22"/>
        </w:rPr>
        <w:t>E' stato sottoposto a visita di accertamento dell'invalidità civile dopo</w:t>
      </w:r>
    </w:p>
    <w:p w:rsidR="00000000" w:rsidRDefault="0050670C">
      <w:pPr>
        <w:autoSpaceDE w:val="0"/>
        <w:rPr>
          <w:sz w:val="22"/>
        </w:rPr>
      </w:pPr>
      <w:r>
        <w:rPr>
          <w:sz w:val="22"/>
        </w:rPr>
        <w:t xml:space="preserve"> </w:t>
      </w:r>
      <w:r>
        <w:rPr>
          <w:sz w:val="22"/>
        </w:rPr>
        <w:t xml:space="preserve">il compimento </w:t>
      </w:r>
      <w:r>
        <w:rPr>
          <w:sz w:val="22"/>
        </w:rPr>
        <w:t>del sedicesimo anno di età e in vista dell’inserimento</w:t>
      </w:r>
    </w:p>
    <w:p w:rsidR="00000000" w:rsidRDefault="0050670C">
      <w:pPr>
        <w:autoSpaceDE w:val="0"/>
        <w:rPr>
          <w:rFonts w:ascii="Wingdings 2" w:hAnsi="Wingdings 2"/>
          <w:sz w:val="22"/>
        </w:rPr>
      </w:pPr>
      <w:r>
        <w:rPr>
          <w:sz w:val="22"/>
        </w:rPr>
        <w:t xml:space="preserve"> </w:t>
      </w:r>
      <w:r>
        <w:rPr>
          <w:sz w:val="22"/>
        </w:rPr>
        <w:t>lavorativo mirato Legge 68/1999?</w:t>
      </w:r>
      <w:r>
        <w:rPr>
          <w:sz w:val="22"/>
        </w:rPr>
        <w:tab/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000000" w:rsidRDefault="0050670C">
      <w:pPr>
        <w:pStyle w:val="Pidipagina"/>
        <w:tabs>
          <w:tab w:val="clear" w:pos="4819"/>
          <w:tab w:val="clear" w:pos="9638"/>
        </w:tabs>
        <w:autoSpaceDE w:val="0"/>
        <w:rPr>
          <w:sz w:val="22"/>
        </w:rPr>
      </w:pPr>
    </w:p>
    <w:p w:rsidR="00000000" w:rsidRDefault="0050670C">
      <w:pPr>
        <w:autoSpaceDE w:val="0"/>
        <w:rPr>
          <w:rFonts w:ascii="Wingdings 2" w:hAnsi="Wingdings 2"/>
          <w:sz w:val="22"/>
        </w:rPr>
      </w:pPr>
      <w:r>
        <w:rPr>
          <w:sz w:val="22"/>
        </w:rPr>
        <w:t>Ha presentato la domanda?</w:t>
      </w:r>
      <w:r>
        <w:rPr>
          <w:sz w:val="22"/>
        </w:rPr>
        <w:tab/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 xml:space="preserve"> 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rFonts w:ascii="Wingdings 2" w:hAnsi="Wingdings 2"/>
          <w:sz w:val="22"/>
        </w:rPr>
      </w:pPr>
      <w:r>
        <w:rPr>
          <w:sz w:val="22"/>
        </w:rPr>
        <w:t>Ha le pratiche in corso?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 xml:space="preserve"> 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rFonts w:ascii="Wingdings 2" w:hAnsi="Wingdings 2"/>
          <w:sz w:val="22"/>
        </w:rPr>
      </w:pPr>
      <w:r>
        <w:rPr>
          <w:sz w:val="22"/>
        </w:rPr>
        <w:t>Percepisce l'indennità di accompagnamento?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 xml:space="preserve"> 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autoSpaceDE w:val="0"/>
        <w:rPr>
          <w:sz w:val="22"/>
        </w:rPr>
      </w:pPr>
    </w:p>
    <w:p w:rsidR="00000000" w:rsidRDefault="0050670C">
      <w:pPr>
        <w:pStyle w:val="NormaleWeb"/>
        <w:jc w:val="center"/>
        <w:rPr>
          <w:b/>
          <w:sz w:val="28"/>
          <w:szCs w:val="20"/>
          <w:u w:val="single"/>
        </w:rPr>
      </w:pPr>
      <w:r>
        <w:rPr>
          <w:b/>
          <w:sz w:val="28"/>
          <w:szCs w:val="20"/>
          <w:u w:val="single"/>
        </w:rPr>
        <w:t>Compilato a cura dei genitori o di chi detiene la potestà genitoriale e la tutela</w:t>
      </w:r>
    </w:p>
    <w:p w:rsidR="00000000" w:rsidRDefault="0050670C">
      <w:pPr>
        <w:rPr>
          <w:b/>
        </w:rPr>
      </w:pPr>
    </w:p>
    <w:p w:rsidR="00000000" w:rsidRDefault="0050670C">
      <w:pPr>
        <w:jc w:val="center"/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Istituto: .............................................................................   Anno scolastico: …….……………….......</w:t>
      </w:r>
    </w:p>
    <w:p w:rsidR="00000000" w:rsidRDefault="0050670C">
      <w:pPr>
        <w:rPr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 xml:space="preserve">Alunno/a </w:t>
      </w:r>
      <w:r>
        <w:rPr>
          <w:i/>
          <w:sz w:val="24"/>
        </w:rPr>
        <w:t>(iniziali)</w:t>
      </w:r>
      <w:r>
        <w:rPr>
          <w:sz w:val="24"/>
        </w:rPr>
        <w:t>: ............….</w:t>
      </w:r>
      <w:r>
        <w:rPr>
          <w:sz w:val="24"/>
        </w:rPr>
        <w:tab/>
      </w:r>
      <w:r>
        <w:rPr>
          <w:sz w:val="24"/>
        </w:rPr>
        <w:tab/>
        <w:t>Cl</w:t>
      </w:r>
      <w:r>
        <w:rPr>
          <w:sz w:val="24"/>
        </w:rPr>
        <w:t>asse:  ........….</w:t>
      </w:r>
    </w:p>
    <w:p w:rsidR="00000000" w:rsidRDefault="0050670C">
      <w:pPr>
        <w:jc w:val="center"/>
        <w:rPr>
          <w:b/>
          <w:sz w:val="24"/>
        </w:rPr>
      </w:pPr>
    </w:p>
    <w:p w:rsidR="00000000" w:rsidRDefault="0050670C">
      <w:pPr>
        <w:jc w:val="center"/>
        <w:rPr>
          <w:b/>
          <w:sz w:val="24"/>
        </w:rPr>
      </w:pPr>
    </w:p>
    <w:p w:rsidR="00000000" w:rsidRDefault="0050670C">
      <w:pPr>
        <w:jc w:val="center"/>
        <w:rPr>
          <w:b/>
          <w:sz w:val="24"/>
        </w:rPr>
      </w:pPr>
    </w:p>
    <w:p w:rsidR="00000000" w:rsidRDefault="0050670C">
      <w:pPr>
        <w:jc w:val="center"/>
        <w:rPr>
          <w:b/>
          <w:sz w:val="24"/>
        </w:rPr>
      </w:pPr>
    </w:p>
    <w:p w:rsidR="00000000" w:rsidRDefault="0050670C">
      <w:pPr>
        <w:jc w:val="center"/>
        <w:rPr>
          <w:b/>
          <w:sz w:val="24"/>
        </w:rPr>
      </w:pPr>
      <w:r>
        <w:rPr>
          <w:b/>
          <w:sz w:val="24"/>
        </w:rPr>
        <w:t>INFORMAZIONI SULLE ABITUDINI DELL'ALUNNO/A IN AMBITO FAMILIARE</w:t>
      </w:r>
    </w:p>
    <w:p w:rsidR="00000000" w:rsidRDefault="0050670C">
      <w:pPr>
        <w:jc w:val="center"/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1) In quale ambiti l'alunno/a è autonomo/a nelle attività della vita quotidiana ?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Sì</w:t>
      </w:r>
      <w:r>
        <w:rPr>
          <w:b/>
          <w:sz w:val="24"/>
        </w:rPr>
        <w:tab/>
      </w:r>
      <w:r>
        <w:rPr>
          <w:b/>
          <w:sz w:val="24"/>
        </w:rPr>
        <w:tab/>
        <w:t>Parzialmente</w:t>
      </w:r>
      <w:r>
        <w:rPr>
          <w:b/>
          <w:sz w:val="24"/>
        </w:rPr>
        <w:tab/>
      </w:r>
      <w:r>
        <w:rPr>
          <w:b/>
          <w:sz w:val="24"/>
        </w:rPr>
        <w:tab/>
        <w:t>No</w:t>
      </w: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  <w:t xml:space="preserve">- </w:t>
      </w:r>
      <w:r>
        <w:rPr>
          <w:sz w:val="24"/>
        </w:rPr>
        <w:t>Alimentazione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  <w:t xml:space="preserve">- </w:t>
      </w:r>
      <w:r>
        <w:rPr>
          <w:sz w:val="24"/>
        </w:rPr>
        <w:t>Cura della persona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 xml:space="preserve">- </w:t>
      </w:r>
      <w:r>
        <w:rPr>
          <w:sz w:val="24"/>
        </w:rPr>
        <w:t>Spostamenti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2) In che modo ha bisogno di essere aiutato/a ?</w:t>
      </w:r>
    </w:p>
    <w:p w:rsidR="00000000" w:rsidRDefault="0050670C">
      <w:pPr>
        <w:numPr>
          <w:ilvl w:val="0"/>
          <w:numId w:val="4"/>
        </w:numPr>
        <w:rPr>
          <w:b/>
          <w:sz w:val="24"/>
        </w:rPr>
      </w:pPr>
    </w:p>
    <w:p w:rsidR="00000000" w:rsidRDefault="0050670C">
      <w:pPr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- per l’Alimentazione </w:t>
      </w:r>
    </w:p>
    <w:p w:rsidR="00000000" w:rsidRDefault="0050670C">
      <w:pPr>
        <w:rPr>
          <w:b/>
          <w:sz w:val="24"/>
        </w:rPr>
      </w:pPr>
      <w:r>
        <w:rPr>
          <w:b/>
          <w:sz w:val="24"/>
        </w:rPr>
        <w:t>............................................................................………………………………..........................................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  <w:r>
        <w:rPr>
          <w:sz w:val="24"/>
        </w:rPr>
        <w:tab/>
        <w:t>- per la Cura della p</w:t>
      </w:r>
      <w:r>
        <w:rPr>
          <w:sz w:val="24"/>
        </w:rPr>
        <w:t>ersona</w:t>
      </w:r>
      <w:r>
        <w:rPr>
          <w:b/>
          <w:sz w:val="24"/>
        </w:rPr>
        <w:t xml:space="preserve"> .........................................……………………………….............................................................................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  <w:r>
        <w:rPr>
          <w:sz w:val="24"/>
        </w:rPr>
        <w:tab/>
        <w:t>- per gli Spostamenti</w:t>
      </w:r>
      <w:r>
        <w:rPr>
          <w:b/>
          <w:sz w:val="24"/>
        </w:rPr>
        <w:t xml:space="preserve"> ...................................………………………………...............................................</w:t>
      </w:r>
      <w:r>
        <w:rPr>
          <w:b/>
          <w:sz w:val="24"/>
        </w:rPr>
        <w:t>....................................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spacing w:line="360" w:lineRule="auto"/>
        <w:rPr>
          <w:b/>
          <w:sz w:val="24"/>
        </w:rPr>
      </w:pPr>
      <w:r>
        <w:rPr>
          <w:sz w:val="24"/>
        </w:rPr>
        <w:tab/>
        <w:t>- altro</w:t>
      </w:r>
      <w:r>
        <w:rPr>
          <w:b/>
          <w:sz w:val="24"/>
        </w:rPr>
        <w:t xml:space="preserve"> ............................................................................………………………………..........................................</w:t>
      </w:r>
    </w:p>
    <w:p w:rsidR="00000000" w:rsidRDefault="0050670C">
      <w:pPr>
        <w:spacing w:line="360" w:lineRule="auto"/>
        <w:rPr>
          <w:b/>
          <w:sz w:val="24"/>
        </w:rPr>
      </w:pPr>
      <w:r>
        <w:rPr>
          <w:b/>
          <w:sz w:val="24"/>
        </w:rPr>
        <w:t>............................................................................……</w:t>
      </w:r>
      <w:r>
        <w:rPr>
          <w:b/>
          <w:sz w:val="24"/>
        </w:rPr>
        <w:t>…………………………..........................................</w:t>
      </w:r>
    </w:p>
    <w:p w:rsidR="00000000" w:rsidRDefault="0050670C">
      <w:pPr>
        <w:spacing w:line="360" w:lineRule="auto"/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3) Esegue i compiti scolastici a casa?</w:t>
      </w:r>
    </w:p>
    <w:p w:rsidR="00000000" w:rsidRDefault="0050670C">
      <w:pPr>
        <w:rPr>
          <w:sz w:val="24"/>
        </w:rPr>
      </w:pP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  <w:t xml:space="preserve">Sì </w:t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Con difficoltà </w:t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No </w:t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sz w:val="24"/>
        </w:rPr>
      </w:pPr>
    </w:p>
    <w:p w:rsidR="00000000" w:rsidRDefault="0050670C">
      <w:pPr>
        <w:rPr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ab/>
        <w:t>Se ha difficoltà, ha la possibilità di essere aiutato/a ?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ind w:left="708" w:firstLine="708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Sì</w:t>
      </w:r>
      <w:r>
        <w:rPr>
          <w:b/>
          <w:sz w:val="24"/>
        </w:rPr>
        <w:tab/>
        <w:t>Qualche volta</w:t>
      </w:r>
      <w:r>
        <w:rPr>
          <w:b/>
          <w:sz w:val="24"/>
        </w:rPr>
        <w:tab/>
        <w:t>No</w:t>
      </w: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</w:r>
      <w:r>
        <w:rPr>
          <w:sz w:val="24"/>
        </w:rPr>
        <w:t>Da un familiare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</w:r>
      <w:r>
        <w:rPr>
          <w:sz w:val="24"/>
        </w:rPr>
        <w:t xml:space="preserve">Dai compagni di </w:t>
      </w:r>
      <w:r>
        <w:rPr>
          <w:sz w:val="24"/>
        </w:rPr>
        <w:t>scuola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</w:r>
      <w:r>
        <w:rPr>
          <w:sz w:val="24"/>
        </w:rPr>
        <w:t>Da una persona di fiducia della famiglia</w:t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</w:r>
      <w:r>
        <w:rPr>
          <w:sz w:val="24"/>
        </w:rPr>
        <w:t>Altro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sz w:val="24"/>
        </w:rPr>
      </w:pPr>
      <w:r>
        <w:rPr>
          <w:b/>
          <w:sz w:val="24"/>
        </w:rPr>
        <w:lastRenderedPageBreak/>
        <w:tab/>
      </w:r>
      <w:r>
        <w:rPr>
          <w:sz w:val="24"/>
        </w:rPr>
        <w:t>(specificare):..........................................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4) Come trascorre il tempo libero a casa ?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Sì</w:t>
      </w:r>
      <w:r>
        <w:rPr>
          <w:b/>
          <w:sz w:val="24"/>
        </w:rPr>
        <w:tab/>
        <w:t xml:space="preserve"> Qualche volta</w:t>
      </w:r>
      <w:r>
        <w:rPr>
          <w:b/>
          <w:sz w:val="24"/>
        </w:rPr>
        <w:tab/>
        <w:t>No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Guarda la TV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</w:t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Usa Internet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Usa i videogiochi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Gioca da solo/a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Gioca con altri bambini/ragazzi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Aiuta nel ménage familiare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Legge libri/fumetti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Coltiva degli hobbies</w:t>
      </w:r>
      <w:r>
        <w:rPr>
          <w:sz w:val="24"/>
        </w:rPr>
        <w:tab/>
      </w:r>
      <w:r>
        <w:rPr>
          <w:sz w:val="24"/>
        </w:rPr>
        <w:tab/>
        <w:t xml:space="preserve">            </w:t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Altro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>(specificare):......................................................................................................................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</w:p>
    <w:p w:rsidR="00000000" w:rsidRDefault="0050670C">
      <w:pPr>
        <w:spacing w:after="120" w:line="360" w:lineRule="auto"/>
        <w:rPr>
          <w:b/>
          <w:sz w:val="24"/>
        </w:rPr>
      </w:pPr>
      <w:r>
        <w:rPr>
          <w:sz w:val="24"/>
        </w:rPr>
        <w:t>5) Quali sono i suoi interessi prevalenti ?</w:t>
      </w:r>
      <w:r>
        <w:rPr>
          <w:b/>
          <w:sz w:val="24"/>
        </w:rPr>
        <w:t xml:space="preserve"> ......................................................................</w:t>
      </w:r>
      <w:r>
        <w:rPr>
          <w:b/>
          <w:sz w:val="24"/>
        </w:rPr>
        <w:t>...................……………………………….............................</w:t>
      </w:r>
    </w:p>
    <w:p w:rsidR="00000000" w:rsidRDefault="0050670C">
      <w:pPr>
        <w:spacing w:before="120" w:after="120" w:line="360" w:lineRule="auto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...........................................................................................…………….…………………..........................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sz w:val="24"/>
        </w:rPr>
        <w:t>6) Nel tempo extra scolastico esce di casa ?</w:t>
      </w:r>
      <w:r>
        <w:rPr>
          <w:b/>
          <w:sz w:val="24"/>
        </w:rPr>
        <w:tab/>
      </w:r>
      <w:r>
        <w:rPr>
          <w:b/>
          <w:sz w:val="24"/>
        </w:rPr>
        <w:tab/>
        <w:t>Sì</w:t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No</w:t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ab/>
        <w:t>Se</w:t>
      </w:r>
      <w:r>
        <w:rPr>
          <w:sz w:val="24"/>
        </w:rPr>
        <w:t xml:space="preserve"> Sì precisare: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Autonomamente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In compagnia di adulti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In compagnia di coetanei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Solo se accompagnato/a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sz w:val="24"/>
        </w:rPr>
      </w:pPr>
    </w:p>
    <w:p w:rsidR="00000000" w:rsidRDefault="0050670C">
      <w:pPr>
        <w:rPr>
          <w:sz w:val="24"/>
        </w:rPr>
      </w:pPr>
    </w:p>
    <w:p w:rsidR="00000000" w:rsidRDefault="0050670C">
      <w:pPr>
        <w:pStyle w:val="Pidipagina"/>
        <w:tabs>
          <w:tab w:val="left" w:pos="708"/>
        </w:tabs>
        <w:spacing w:line="480" w:lineRule="auto"/>
      </w:pPr>
      <w:r>
        <w:tab/>
        <w:t xml:space="preserve">Se NO, precisare perché </w:t>
      </w:r>
    </w:p>
    <w:p w:rsidR="00000000" w:rsidRDefault="0050670C">
      <w:pPr>
        <w:spacing w:line="480" w:lineRule="auto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...................................................................................................…………</w:t>
      </w:r>
      <w:r>
        <w:rPr>
          <w:b/>
          <w:sz w:val="24"/>
        </w:rPr>
        <w:t>…..….......……………………..</w:t>
      </w:r>
    </w:p>
    <w:p w:rsidR="00000000" w:rsidRDefault="0050670C">
      <w:pPr>
        <w:spacing w:line="480" w:lineRule="auto"/>
        <w:rPr>
          <w:b/>
          <w:sz w:val="24"/>
        </w:rPr>
      </w:pPr>
      <w:r>
        <w:rPr>
          <w:b/>
          <w:sz w:val="24"/>
        </w:rPr>
        <w:t>..............................................…............................................…………………………………....................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7) Frequenta: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Coetanei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Compagni di scuola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Familiari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Amici di famiglia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rFonts w:ascii="Wingdings" w:hAnsi="Wingdings"/>
          <w:sz w:val="24"/>
        </w:rPr>
      </w:pPr>
      <w:r>
        <w:rPr>
          <w:sz w:val="24"/>
        </w:rPr>
        <w:tab/>
        <w:t>Gruppi organizz</w:t>
      </w:r>
      <w:r>
        <w:rPr>
          <w:sz w:val="24"/>
        </w:rPr>
        <w:t>ati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</w:p>
    <w:p w:rsidR="00000000" w:rsidRDefault="0050670C">
      <w:pPr>
        <w:rPr>
          <w:sz w:val="24"/>
        </w:rPr>
      </w:pPr>
    </w:p>
    <w:p w:rsidR="00000000" w:rsidRDefault="0050670C">
      <w:pPr>
        <w:rPr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Nel caso frequenti gruppi organizzati precisare:</w:t>
      </w:r>
    </w:p>
    <w:p w:rsidR="00000000" w:rsidRDefault="0050670C">
      <w:pPr>
        <w:rPr>
          <w:sz w:val="24"/>
        </w:rPr>
      </w:pPr>
      <w:r>
        <w:rPr>
          <w:sz w:val="24"/>
        </w:rPr>
        <w:tab/>
        <w:t xml:space="preserve">Centri ricreativi 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>..................................................................................</w:t>
      </w:r>
    </w:p>
    <w:p w:rsidR="00000000" w:rsidRDefault="0050670C">
      <w:pPr>
        <w:rPr>
          <w:sz w:val="24"/>
        </w:rPr>
      </w:pPr>
      <w:r>
        <w:rPr>
          <w:sz w:val="24"/>
        </w:rPr>
        <w:tab/>
        <w:t>Scouts o parrocchia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>.....................................................................</w:t>
      </w:r>
      <w:r>
        <w:rPr>
          <w:sz w:val="24"/>
        </w:rPr>
        <w:t>.............</w:t>
      </w:r>
    </w:p>
    <w:p w:rsidR="00000000" w:rsidRDefault="0050670C">
      <w:pPr>
        <w:rPr>
          <w:sz w:val="24"/>
        </w:rPr>
      </w:pPr>
      <w:r>
        <w:rPr>
          <w:sz w:val="24"/>
        </w:rPr>
        <w:tab/>
        <w:t xml:space="preserve">Gruppi sportivi  </w:t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 xml:space="preserve"> (specificare lo sport: ...........................................)</w:t>
      </w:r>
    </w:p>
    <w:p w:rsidR="00000000" w:rsidRDefault="0050670C">
      <w:pPr>
        <w:rPr>
          <w:sz w:val="24"/>
        </w:rPr>
      </w:pPr>
      <w:r>
        <w:rPr>
          <w:sz w:val="24"/>
        </w:rPr>
        <w:tab/>
        <w:t>Altro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Wingdings" w:hAnsi="Wingdings"/>
          <w:sz w:val="24"/>
        </w:rPr>
        <w:t></w:t>
      </w:r>
      <w:r>
        <w:rPr>
          <w:sz w:val="24"/>
        </w:rPr>
        <w:t xml:space="preserve"> (specificare: .........................................................)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8) Sa organizzare autonomamente attività nel suo tempo libero?</w:t>
      </w:r>
    </w:p>
    <w:p w:rsidR="00000000" w:rsidRDefault="0050670C">
      <w:pPr>
        <w:rPr>
          <w:sz w:val="24"/>
        </w:rPr>
      </w:pPr>
    </w:p>
    <w:p w:rsidR="00000000" w:rsidRDefault="0050670C">
      <w:pPr>
        <w:rPr>
          <w:rFonts w:ascii="Wingdings" w:hAnsi="Wingdings"/>
          <w:b/>
          <w:sz w:val="24"/>
        </w:rPr>
      </w:pPr>
      <w:r>
        <w:rPr>
          <w:b/>
          <w:sz w:val="24"/>
        </w:rPr>
        <w:tab/>
        <w:t xml:space="preserve">Sì </w:t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A volte </w:t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No </w:t>
      </w:r>
      <w:r>
        <w:rPr>
          <w:rFonts w:ascii="Wingdings" w:hAnsi="Wingdings"/>
          <w:b/>
          <w:sz w:val="24"/>
        </w:rPr>
        <w:t>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ab/>
        <w:t>se Sì, solitamente cosa?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............................................................................................................................…………………………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</w:t>
      </w:r>
      <w:r>
        <w:rPr>
          <w:b/>
          <w:sz w:val="24"/>
        </w:rPr>
        <w:t>.....................................................…………………………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spacing w:before="120" w:after="120"/>
        <w:rPr>
          <w:sz w:val="24"/>
        </w:rPr>
      </w:pPr>
      <w:r>
        <w:rPr>
          <w:sz w:val="24"/>
        </w:rPr>
        <w:t>9) Propone attività?</w:t>
      </w:r>
    </w:p>
    <w:p w:rsidR="00000000" w:rsidRDefault="0050670C">
      <w:pPr>
        <w:rPr>
          <w:b/>
          <w:sz w:val="24"/>
        </w:rPr>
      </w:pPr>
      <w:r>
        <w:rPr>
          <w:b/>
          <w:sz w:val="24"/>
        </w:rPr>
        <w:tab/>
        <w:t>Sì</w:t>
      </w:r>
      <w:r>
        <w:rPr>
          <w:b/>
          <w:sz w:val="24"/>
        </w:rPr>
        <w:tab/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A volte </w:t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No </w:t>
      </w:r>
      <w:r>
        <w:rPr>
          <w:rFonts w:ascii="Wingdings" w:hAnsi="Wingdings"/>
          <w:b/>
          <w:sz w:val="24"/>
        </w:rPr>
        <w:t></w:t>
      </w:r>
      <w:r>
        <w:rPr>
          <w:b/>
          <w:sz w:val="24"/>
        </w:rPr>
        <w:tab/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pStyle w:val="Pidipagina"/>
        <w:tabs>
          <w:tab w:val="left" w:pos="708"/>
        </w:tabs>
      </w:pPr>
      <w:r>
        <w:tab/>
        <w:t>se Sì, specificare quali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.......................................................................................................................</w:t>
      </w:r>
      <w:r>
        <w:rPr>
          <w:b/>
          <w:sz w:val="24"/>
        </w:rPr>
        <w:t xml:space="preserve">...............…………………… 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.............................................................................…………………………….............................................</w:t>
      </w:r>
    </w:p>
    <w:p w:rsidR="00000000" w:rsidRDefault="0050670C">
      <w:pPr>
        <w:spacing w:before="120" w:after="120"/>
        <w:rPr>
          <w:b/>
          <w:sz w:val="24"/>
        </w:rPr>
      </w:pPr>
    </w:p>
    <w:p w:rsidR="00000000" w:rsidRDefault="0050670C">
      <w:pPr>
        <w:spacing w:before="120" w:after="120"/>
        <w:rPr>
          <w:sz w:val="24"/>
        </w:rPr>
      </w:pPr>
      <w:r>
        <w:rPr>
          <w:sz w:val="24"/>
        </w:rPr>
        <w:t>10) Esprime desideri/aspirazioni particolari? Quali?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</w:t>
      </w:r>
      <w:r>
        <w:rPr>
          <w:b/>
          <w:sz w:val="24"/>
        </w:rPr>
        <w:t>................................................................................................………………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............................................................................................................……………………………..............</w:t>
      </w:r>
    </w:p>
    <w:p w:rsidR="00000000" w:rsidRDefault="0050670C">
      <w:pPr>
        <w:rPr>
          <w:sz w:val="24"/>
        </w:rPr>
      </w:pPr>
    </w:p>
    <w:p w:rsidR="00000000" w:rsidRDefault="0050670C">
      <w:pPr>
        <w:pStyle w:val="Pidipagina"/>
        <w:tabs>
          <w:tab w:val="left" w:pos="708"/>
        </w:tabs>
        <w:spacing w:before="120" w:after="120"/>
      </w:pPr>
      <w:r>
        <w:t>11) Note ed osserv</w:t>
      </w:r>
      <w:r>
        <w:t>azioni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.....................................................................................................................……………………….............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.............................................................................................................</w:t>
      </w:r>
      <w:r>
        <w:rPr>
          <w:b/>
          <w:sz w:val="24"/>
        </w:rPr>
        <w:t xml:space="preserve">.......................…………………… 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 xml:space="preserve">..........................................................................................................................………………………….... </w:t>
      </w:r>
    </w:p>
    <w:p w:rsidR="00000000" w:rsidRDefault="0050670C">
      <w:pPr>
        <w:spacing w:before="120" w:after="120"/>
        <w:rPr>
          <w:b/>
          <w:sz w:val="24"/>
        </w:rPr>
      </w:pPr>
      <w:r>
        <w:rPr>
          <w:b/>
          <w:sz w:val="24"/>
        </w:rPr>
        <w:t>.....................................................................................</w:t>
      </w:r>
      <w:r>
        <w:rPr>
          <w:b/>
          <w:sz w:val="24"/>
        </w:rPr>
        <w:t>.......................................................……………….</w:t>
      </w:r>
    </w:p>
    <w:p w:rsidR="00000000" w:rsidRDefault="0050670C">
      <w:pPr>
        <w:spacing w:before="120" w:after="120"/>
        <w:rPr>
          <w:b/>
          <w:sz w:val="24"/>
        </w:rPr>
      </w:pPr>
    </w:p>
    <w:p w:rsidR="00000000" w:rsidRDefault="0050670C">
      <w:pPr>
        <w:rPr>
          <w:sz w:val="24"/>
        </w:rPr>
      </w:pPr>
    </w:p>
    <w:p w:rsidR="00000000" w:rsidRDefault="0050670C">
      <w:pPr>
        <w:pStyle w:val="Pidipagina"/>
        <w:tabs>
          <w:tab w:val="left" w:pos="708"/>
        </w:tabs>
      </w:pPr>
      <w:r>
        <w:t>Nome e cognome del/i familiare/i che ha compilato il Modulo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  <w:r>
        <w:rPr>
          <w:b/>
          <w:sz w:val="24"/>
        </w:rPr>
        <w:t>..................................................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...............................................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  <w:r>
        <w:rPr>
          <w:b/>
          <w:sz w:val="24"/>
        </w:rPr>
        <w:t>..........................</w:t>
      </w:r>
      <w:r>
        <w:rPr>
          <w:b/>
          <w:sz w:val="24"/>
        </w:rPr>
        <w:t>........................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...............................................</w:t>
      </w: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</w:p>
    <w:p w:rsidR="00000000" w:rsidRDefault="0050670C">
      <w:pPr>
        <w:rPr>
          <w:b/>
          <w:sz w:val="24"/>
        </w:rPr>
      </w:pPr>
      <w:r>
        <w:rPr>
          <w:sz w:val="24"/>
        </w:rPr>
        <w:t>Data di compilazione</w:t>
      </w:r>
      <w:r>
        <w:rPr>
          <w:b/>
          <w:sz w:val="24"/>
        </w:rPr>
        <w:t>..............................................., ......... / ......... / ...........</w:t>
      </w: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autoSpaceDE w:val="0"/>
      </w:pPr>
    </w:p>
    <w:p w:rsidR="00000000" w:rsidRDefault="0050670C">
      <w:pPr>
        <w:pStyle w:val="NormaleWeb"/>
        <w:jc w:val="center"/>
        <w:rPr>
          <w:b/>
          <w:sz w:val="28"/>
          <w:szCs w:val="20"/>
          <w:u w:val="single"/>
        </w:rPr>
      </w:pPr>
      <w:r>
        <w:rPr>
          <w:b/>
          <w:sz w:val="28"/>
          <w:szCs w:val="20"/>
          <w:u w:val="single"/>
        </w:rPr>
        <w:t>Compilato a cura dei docenti del Consiglio di Classe</w:t>
      </w: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</w:p>
    <w:p w:rsidR="00000000" w:rsidRDefault="0050670C">
      <w:pPr>
        <w:jc w:val="center"/>
        <w:rPr>
          <w:b/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>Istituto</w:t>
      </w:r>
      <w:r>
        <w:rPr>
          <w:sz w:val="24"/>
        </w:rPr>
        <w:t>: .............................................................................   Anno scolastico: …….……………….......</w:t>
      </w:r>
    </w:p>
    <w:p w:rsidR="00000000" w:rsidRDefault="0050670C">
      <w:pPr>
        <w:rPr>
          <w:sz w:val="24"/>
        </w:rPr>
      </w:pPr>
    </w:p>
    <w:p w:rsidR="00000000" w:rsidRDefault="0050670C">
      <w:pPr>
        <w:rPr>
          <w:sz w:val="24"/>
        </w:rPr>
      </w:pPr>
      <w:r>
        <w:rPr>
          <w:sz w:val="24"/>
        </w:rPr>
        <w:t xml:space="preserve">Alunno/a </w:t>
      </w:r>
      <w:r>
        <w:rPr>
          <w:i/>
          <w:sz w:val="24"/>
        </w:rPr>
        <w:t>(iniziali)</w:t>
      </w:r>
      <w:r>
        <w:rPr>
          <w:sz w:val="24"/>
        </w:rPr>
        <w:t>: ............….</w:t>
      </w:r>
      <w:r>
        <w:rPr>
          <w:sz w:val="24"/>
        </w:rPr>
        <w:tab/>
      </w:r>
      <w:r>
        <w:rPr>
          <w:sz w:val="24"/>
        </w:rPr>
        <w:tab/>
        <w:t>Classe:  ........….</w:t>
      </w: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</w:p>
    <w:tbl>
      <w:tblPr>
        <w:tblW w:w="0" w:type="auto"/>
        <w:tblInd w:w="3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49"/>
        <w:gridCol w:w="2130"/>
        <w:gridCol w:w="2445"/>
        <w:gridCol w:w="2387"/>
      </w:tblGrid>
      <w:tr w:rsidR="00000000">
        <w:trPr>
          <w:trHeight w:val="230"/>
        </w:trPr>
        <w:tc>
          <w:tcPr>
            <w:tcW w:w="1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kern w:val="1"/>
              </w:rPr>
            </w:pPr>
            <w:r>
              <w:rPr>
                <w:rFonts w:eastAsia="Lucida Sans Unicode"/>
                <w:kern w:val="1"/>
              </w:rPr>
              <w:t>Anno scolastico</w:t>
            </w:r>
          </w:p>
        </w:tc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kern w:val="1"/>
              </w:rPr>
            </w:pPr>
            <w:r>
              <w:rPr>
                <w:rFonts w:eastAsia="Lucida Sans Unicode"/>
                <w:kern w:val="1"/>
              </w:rPr>
              <w:t>Classe frequentata</w:t>
            </w:r>
          </w:p>
        </w:tc>
        <w:tc>
          <w:tcPr>
            <w:tcW w:w="24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kern w:val="1"/>
              </w:rPr>
            </w:pPr>
            <w:r>
              <w:rPr>
                <w:rFonts w:eastAsia="Lucida Sans Unicode"/>
                <w:kern w:val="1"/>
              </w:rPr>
              <w:t>Numero di ore di frequenza scolastica</w:t>
            </w:r>
          </w:p>
        </w:tc>
        <w:tc>
          <w:tcPr>
            <w:tcW w:w="23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kern w:val="1"/>
              </w:rPr>
            </w:pPr>
            <w:r>
              <w:rPr>
                <w:rFonts w:eastAsia="Lucida Sans Unicode"/>
                <w:kern w:val="1"/>
              </w:rPr>
              <w:t>Tipo di</w:t>
            </w:r>
            <w:r>
              <w:rPr>
                <w:rFonts w:eastAsia="Lucida Sans Unicode"/>
                <w:kern w:val="1"/>
              </w:rPr>
              <w:t xml:space="preserve"> organizzazione della scuola (orario settimanale della classe)</w:t>
            </w:r>
          </w:p>
        </w:tc>
      </w:tr>
      <w:tr w:rsidR="00000000">
        <w:trPr>
          <w:trHeight w:val="285"/>
        </w:trPr>
        <w:tc>
          <w:tcPr>
            <w:tcW w:w="17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color w:val="0070C0"/>
                <w:kern w:val="1"/>
                <w:sz w:val="24"/>
                <w:szCs w:val="24"/>
              </w:rPr>
            </w:pPr>
          </w:p>
        </w:tc>
        <w:tc>
          <w:tcPr>
            <w:tcW w:w="21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color w:val="0070C0"/>
                <w:kern w:val="1"/>
                <w:sz w:val="24"/>
                <w:szCs w:val="24"/>
              </w:rPr>
            </w:pPr>
          </w:p>
        </w:tc>
        <w:tc>
          <w:tcPr>
            <w:tcW w:w="24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color w:val="0070C0"/>
                <w:kern w:val="1"/>
                <w:sz w:val="24"/>
                <w:szCs w:val="24"/>
              </w:rPr>
            </w:pPr>
          </w:p>
        </w:tc>
        <w:tc>
          <w:tcPr>
            <w:tcW w:w="23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uppressLineNumbers/>
              <w:snapToGrid w:val="0"/>
              <w:rPr>
                <w:rFonts w:eastAsia="Lucida Sans Unicode"/>
                <w:color w:val="0070C0"/>
                <w:kern w:val="1"/>
                <w:sz w:val="24"/>
                <w:szCs w:val="24"/>
              </w:rPr>
            </w:pPr>
          </w:p>
        </w:tc>
      </w:tr>
    </w:tbl>
    <w:p w:rsidR="00000000" w:rsidRDefault="0050670C">
      <w:pPr>
        <w:widowControl w:val="0"/>
      </w:pP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 xml:space="preserve">INFORMAZIONI SU INTERVENTI DIDATTICI </w:t>
      </w: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</w:p>
    <w:p w:rsidR="00000000" w:rsidRDefault="0050670C">
      <w:pPr>
        <w:widowControl w:val="0"/>
        <w:numPr>
          <w:ilvl w:val="0"/>
          <w:numId w:val="2"/>
        </w:numPr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>intervento insegnante di sostegno ore settimanali..........................................................</w:t>
      </w:r>
    </w:p>
    <w:p w:rsidR="00000000" w:rsidRDefault="0050670C">
      <w:pPr>
        <w:widowControl w:val="0"/>
        <w:numPr>
          <w:ilvl w:val="0"/>
          <w:numId w:val="2"/>
        </w:numPr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>supporti assistenziali ore settimanali</w:t>
      </w:r>
      <w:r>
        <w:rPr>
          <w:rFonts w:eastAsia="Lucida Sans Unicode"/>
          <w:kern w:val="1"/>
          <w:sz w:val="24"/>
          <w:szCs w:val="24"/>
        </w:rPr>
        <w:t>...............................................................................</w:t>
      </w:r>
    </w:p>
    <w:p w:rsidR="00000000" w:rsidRDefault="0050670C">
      <w:pPr>
        <w:widowControl w:val="0"/>
        <w:numPr>
          <w:ilvl w:val="0"/>
          <w:numId w:val="2"/>
        </w:numPr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>altri interventi..................................................................................................................</w:t>
      </w: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</w:p>
    <w:p w:rsidR="00000000" w:rsidRDefault="0050670C">
      <w:pPr>
        <w:rPr>
          <w:b/>
          <w:bCs/>
          <w:sz w:val="24"/>
        </w:rPr>
      </w:pPr>
      <w:r>
        <w:rPr>
          <w:b/>
          <w:bCs/>
          <w:sz w:val="24"/>
        </w:rPr>
        <w:t xml:space="preserve">L’osservazione del bambino/alunno disabile, </w:t>
      </w:r>
      <w:r>
        <w:rPr>
          <w:b/>
          <w:bCs/>
          <w:sz w:val="24"/>
        </w:rPr>
        <w:t>volta a raccogliere tutte le informazioni necessarie per la predisposizione del documento, concorre alla definizione delle seguenti aree funzionali che descrivono le difficoltà, le abilità e le potenzialità di sviluppo dell’allievo.</w:t>
      </w:r>
    </w:p>
    <w:p w:rsidR="00000000" w:rsidRDefault="0050670C">
      <w:pPr>
        <w:rPr>
          <w:b/>
          <w:bCs/>
          <w:sz w:val="24"/>
        </w:rPr>
      </w:pPr>
    </w:p>
    <w:p w:rsidR="00000000" w:rsidRDefault="0050670C">
      <w:pPr>
        <w:rPr>
          <w:bCs/>
          <w:sz w:val="24"/>
        </w:rPr>
      </w:pPr>
      <w:r>
        <w:rPr>
          <w:bCs/>
          <w:sz w:val="24"/>
        </w:rPr>
        <w:t>Di seguito si riportan</w:t>
      </w:r>
      <w:r>
        <w:rPr>
          <w:bCs/>
          <w:sz w:val="24"/>
        </w:rPr>
        <w:t>o le aree funzionali, per le quali vengono descritti:</w:t>
      </w:r>
    </w:p>
    <w:p w:rsidR="00000000" w:rsidRDefault="0050670C">
      <w:pPr>
        <w:widowControl w:val="0"/>
        <w:numPr>
          <w:ilvl w:val="0"/>
          <w:numId w:val="3"/>
        </w:numPr>
        <w:rPr>
          <w:bCs/>
          <w:sz w:val="24"/>
        </w:rPr>
      </w:pPr>
      <w:r>
        <w:rPr>
          <w:bCs/>
          <w:sz w:val="24"/>
        </w:rPr>
        <w:t>le abilità dell’allievo/a in riferimento alle singole specificazioni dell’area secondo quanto emerge dalle osservazioni raccolte con l’utilizzo degli Strumenti per la redazione del P.D.F. o in sede di G</w:t>
      </w:r>
      <w:r>
        <w:rPr>
          <w:bCs/>
          <w:sz w:val="24"/>
        </w:rPr>
        <w:t>ruppo Operativo;</w:t>
      </w:r>
    </w:p>
    <w:p w:rsidR="00000000" w:rsidRDefault="0050670C">
      <w:pPr>
        <w:widowControl w:val="0"/>
        <w:numPr>
          <w:ilvl w:val="0"/>
          <w:numId w:val="3"/>
        </w:numPr>
        <w:rPr>
          <w:bCs/>
          <w:sz w:val="24"/>
        </w:rPr>
      </w:pPr>
      <w:r>
        <w:rPr>
          <w:bCs/>
          <w:sz w:val="24"/>
        </w:rPr>
        <w:t>il successivo potenziale di sviluppo che il bambino/alunno mostra di poter raggiungere a breve termine, anche se in modo non completamente autonomo o generalizzato;</w:t>
      </w:r>
    </w:p>
    <w:p w:rsidR="00000000" w:rsidRDefault="0050670C">
      <w:pPr>
        <w:widowControl w:val="0"/>
        <w:numPr>
          <w:ilvl w:val="0"/>
          <w:numId w:val="3"/>
        </w:numPr>
        <w:rPr>
          <w:bCs/>
          <w:sz w:val="24"/>
        </w:rPr>
      </w:pPr>
      <w:r>
        <w:rPr>
          <w:bCs/>
          <w:sz w:val="24"/>
        </w:rPr>
        <w:t>gli accorgimenti particolari da tenere, secondo indicazione medica, in pre</w:t>
      </w:r>
      <w:r>
        <w:rPr>
          <w:bCs/>
          <w:sz w:val="24"/>
        </w:rPr>
        <w:t>senza di specifiche patologie (epilessia, emofilia, gracilità ossea, ecc.)</w:t>
      </w:r>
    </w:p>
    <w:p w:rsidR="00000000" w:rsidRDefault="0050670C">
      <w:pPr>
        <w:rPr>
          <w:b/>
          <w:bCs/>
          <w:sz w:val="24"/>
        </w:rPr>
      </w:pPr>
    </w:p>
    <w:p w:rsidR="00000000" w:rsidRDefault="0050670C">
      <w:r>
        <w:rPr>
          <w:b/>
          <w:bCs/>
          <w:sz w:val="24"/>
        </w:rPr>
        <w:t>AREA  MOTORIA</w:t>
      </w:r>
      <w:r>
        <w:t xml:space="preserve">  (Orientamento spaziale, coordinazione motoria, manualità e motricità fine, coordinazione oculo-manuale, equilibrio e postura)</w:t>
      </w:r>
    </w:p>
    <w:p w:rsidR="00000000" w:rsidRDefault="0050670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0000" w:rsidRDefault="004613E9">
      <w:r>
        <w:rPr>
          <w:noProof/>
        </w:rPr>
        <mc:AlternateContent>
          <mc:Choice Requires="wps">
            <w:drawing>
              <wp:anchor distT="0" distB="0" distL="89535" distR="89535" simplePos="0" relativeHeight="251653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</w:t>
                                  </w:r>
                                  <w:r>
                                    <w:rPr>
                                      <w:sz w:val="24"/>
                                    </w:rPr>
                                    <w:t>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mostra di potere raggiungere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>, anche se in modo non completamente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.1pt;width:439pt;height:162.8pt;z-index:251653632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</w:t>
                            </w:r>
                            <w:r>
                              <w:rPr>
                                <w:sz w:val="24"/>
                              </w:rPr>
                              <w:t>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mostra di potere raggiungere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>, anche se in modo non completamente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/>
    <w:p w:rsidR="00000000" w:rsidRDefault="0050670C">
      <w:r>
        <w:rPr>
          <w:b/>
          <w:bCs/>
          <w:sz w:val="24"/>
        </w:rPr>
        <w:t>AREA  SENSORIALE</w:t>
      </w:r>
      <w:r>
        <w:t xml:space="preserve">  (</w:t>
      </w:r>
      <w:r>
        <w:t>Funzionalità  visiva, uditiva, e  tattile: grado di deficit e capacità residue, funzioni di supporto, uso di ausili, strategie compensative individuali.)</w:t>
      </w:r>
    </w:p>
    <w:p w:rsidR="00000000" w:rsidRDefault="0050670C"/>
    <w:p w:rsidR="00000000" w:rsidRDefault="004613E9">
      <w:r>
        <w:rPr>
          <w:noProof/>
        </w:rPr>
        <w:lastRenderedPageBreak/>
        <mc:AlternateContent>
          <mc:Choice Requires="wps">
            <w:drawing>
              <wp:anchor distT="0" distB="0" distL="89535" distR="89535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mostra di potere raggiungere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>, anche se in modo non completamente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0;margin-top:.1pt;width:439pt;height:162.8pt;z-index:251654656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</w:t>
                            </w:r>
                            <w:r>
                              <w:rPr>
                                <w:sz w:val="24"/>
                              </w:rPr>
                              <w:t xml:space="preserve">mostra di potere raggiungere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>, anche se in modo non completamente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>
      <w:r>
        <w:rPr>
          <w:b/>
          <w:bCs/>
          <w:sz w:val="24"/>
        </w:rPr>
        <w:t>AREA  COGNITIVA</w:t>
      </w:r>
      <w:r>
        <w:t xml:space="preserve">  (profilo cognitivo: capacità di attenzione, memorizzazione, organizzazione spazio </w:t>
      </w:r>
      <w:r>
        <w:t>temporale, associazione, analisi, sintesi, astrazione, elaborazione di informazioni e mappe concettuali, capacità di utilizzo di conoscenze acquisite in precedenza, di fare richieste, di dare conferme, di chiedere chiarimenti)</w:t>
      </w:r>
    </w:p>
    <w:p w:rsidR="00000000" w:rsidRDefault="0050670C"/>
    <w:p w:rsidR="00000000" w:rsidRDefault="004613E9">
      <w:r>
        <w:rPr>
          <w:noProof/>
        </w:rPr>
        <mc:AlternateContent>
          <mc:Choice Requires="wps">
            <w:drawing>
              <wp:anchor distT="0" distB="0" distL="89535" distR="89535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mostra di potere raggiungere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, anche se </w:t>
                                  </w:r>
                                  <w:r>
                                    <w:rPr>
                                      <w:sz w:val="24"/>
                                    </w:rPr>
                                    <w:t>in modo non completamente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0;margin-top:.1pt;width:439pt;height:162.8pt;z-index:251655680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mostra di potere raggiungere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 xml:space="preserve">, anche se </w:t>
                            </w:r>
                            <w:r>
                              <w:rPr>
                                <w:sz w:val="24"/>
                              </w:rPr>
                              <w:t>in modo non completamente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>
      <w:pPr>
        <w:rPr>
          <w:sz w:val="28"/>
        </w:rPr>
      </w:pPr>
    </w:p>
    <w:p w:rsidR="00000000" w:rsidRDefault="0050670C">
      <w:r>
        <w:rPr>
          <w:b/>
          <w:bCs/>
          <w:sz w:val="24"/>
        </w:rPr>
        <w:t>4° AREA  APPRENDIMENTI (L</w:t>
      </w:r>
      <w:r>
        <w:rPr>
          <w:b/>
          <w:bCs/>
          <w:sz w:val="24"/>
        </w:rPr>
        <w:t>ETTURA/SCRITTURA/CALCOLO)</w:t>
      </w:r>
      <w:r>
        <w:t xml:space="preserve">   Gioco  (organizzazione del gioco manipolativo, imitativo, simbolico), grafismo (scarabocchio non significativo, disegno rappresentativo, disegno narrativo, disegno descrittivo), lettura e scrittura (di sillabe, di parole, di fra</w:t>
      </w:r>
      <w:r>
        <w:t>si, con presenza di errori di varia tipologia; scrittura copiata, dettata, spontanea), calcolo (contare, corrispondenza quantità numero, quattro operazioni), comprensione e interpretazione di messaggi espressi con linguaggi anche diversi da quelli codifica</w:t>
      </w:r>
      <w:r>
        <w:t>ti</w:t>
      </w:r>
    </w:p>
    <w:p w:rsidR="00000000" w:rsidRDefault="0050670C"/>
    <w:p w:rsidR="00000000" w:rsidRDefault="004613E9">
      <w:r>
        <w:rPr>
          <w:noProof/>
        </w:rPr>
        <mc:AlternateContent>
          <mc:Choice Requires="wps">
            <w:drawing>
              <wp:anchor distT="0" distB="0" distL="89535" distR="89535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mostra di potere raggiungere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>, anche se in modo non completamente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0;margin-top:.1pt;width:439pt;height:162.8pt;z-index:251656704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mostra di potere raggiungere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>, anche se in modo non completamente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>
      <w:pPr>
        <w:rPr>
          <w:b/>
          <w:i/>
          <w:sz w:val="24"/>
        </w:rPr>
      </w:pPr>
    </w:p>
    <w:p w:rsidR="00000000" w:rsidRDefault="0050670C">
      <w:r>
        <w:rPr>
          <w:b/>
          <w:bCs/>
          <w:sz w:val="24"/>
        </w:rPr>
        <w:t>AREA  LINGUISTICO-COMU</w:t>
      </w:r>
      <w:r>
        <w:rPr>
          <w:b/>
          <w:bCs/>
          <w:sz w:val="24"/>
        </w:rPr>
        <w:lastRenderedPageBreak/>
        <w:t>NICATIVA</w:t>
      </w:r>
      <w:r>
        <w:t xml:space="preserve"> Comprensione del linguaggio orale (parole, frasi, periodi, racconti di varie complessità in diversi contesti) e l testo scritto. Produzione. verbale rispetto allo sviluppo fonologico, al patrimonio lessicale, alla stru</w:t>
      </w:r>
      <w:r>
        <w:t>ttura sintattica e narrativa. Comunicazione: uso del linguaggio verbale in diverse situazioni, uso di linguaggi alternativi e/o integrativi, capacità espressive non verbali, descrizioni dei contenuti prevalenti.</w:t>
      </w:r>
    </w:p>
    <w:p w:rsidR="00000000" w:rsidRDefault="0050670C"/>
    <w:p w:rsidR="00000000" w:rsidRDefault="004613E9">
      <w:r>
        <w:rPr>
          <w:noProof/>
        </w:rPr>
        <mc:AlternateContent>
          <mc:Choice Requires="wps">
            <w:drawing>
              <wp:anchor distT="0" distB="0" distL="89535" distR="89535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mostra di potere raggiungere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>, anche se in modo non completamente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0;margin-top:.1pt;width:439pt;height:162.8pt;z-index:251657728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mostra di potere raggiungere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>, anche se in modo non completamente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/>
    <w:p w:rsidR="00000000" w:rsidRDefault="0050670C">
      <w:r>
        <w:rPr>
          <w:b/>
          <w:bCs/>
          <w:sz w:val="24"/>
        </w:rPr>
        <w:t>AREA  AFFETTIVA-RELAZIONALE</w:t>
      </w:r>
      <w:r>
        <w:t xml:space="preserve">   (Autostima</w:t>
      </w:r>
      <w:r>
        <w:t xml:space="preserve"> e consapevolezza di sé, rapporto con gli adulti e con i pari, tolleranza alle frustrazioni, capacità di cooperare e di assumere iniziative, motivazione ad apprendere e ad entrare in relazione con gli altri.)</w:t>
      </w:r>
    </w:p>
    <w:p w:rsidR="00000000" w:rsidRDefault="0050670C"/>
    <w:p w:rsidR="00000000" w:rsidRDefault="004613E9">
      <w:r>
        <w:rPr>
          <w:noProof/>
        </w:rPr>
        <mc:AlternateContent>
          <mc:Choice Requires="wps">
            <w:drawing>
              <wp:anchor distT="0" distB="0" distL="89535" distR="89535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mostra di potere raggiungere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>, anche se in modo non completamente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0;margin-top:.1pt;width:439pt;height:162.8pt;z-index:251658752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mostra di potere raggiungere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>, anche se in modo non completamente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>
      <w:r>
        <w:rPr>
          <w:b/>
          <w:bCs/>
          <w:sz w:val="24"/>
        </w:rPr>
        <w:t>AREA  DELL’AUTONOMIA PERSONALE</w:t>
      </w:r>
      <w:r>
        <w:t xml:space="preserve"> (Alimentazion</w:t>
      </w:r>
      <w:r>
        <w:t>e, igiene e cura personale, controllo degli sfinteri, strumenti e ausili)</w:t>
      </w:r>
    </w:p>
    <w:p w:rsidR="00000000" w:rsidRDefault="0050670C"/>
    <w:p w:rsidR="00000000" w:rsidRDefault="004613E9">
      <w:r>
        <w:rPr>
          <w:noProof/>
        </w:rPr>
        <mc:AlternateContent>
          <mc:Choice Requires="wps">
            <w:drawing>
              <wp:anchor distT="0" distB="0" distL="89535" distR="89535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mostra di potere ra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>, anche se in modo non completamente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0;margin-top:.1pt;width:439pt;height:162.8pt;z-index:251659776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mostra di potere ra</w:t>
                            </w:r>
                            <w:r>
                              <w:rPr>
                                <w:sz w:val="24"/>
                              </w:rPr>
                              <w:t xml:space="preserve">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>, anche se in modo non completamente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/>
    <w:p w:rsidR="00000000" w:rsidRDefault="0050670C">
      <w:pPr>
        <w:jc w:val="both"/>
      </w:pPr>
      <w:r>
        <w:t xml:space="preserve"> </w:t>
      </w:r>
      <w:r>
        <w:rPr>
          <w:b/>
          <w:bCs/>
          <w:sz w:val="24"/>
        </w:rPr>
        <w:t>AREA DELL’AUTONO</w:t>
      </w:r>
      <w:r>
        <w:rPr>
          <w:b/>
          <w:bCs/>
          <w:sz w:val="24"/>
        </w:rPr>
        <w:lastRenderedPageBreak/>
        <w:t>MIA SOCIALE</w:t>
      </w:r>
      <w:r>
        <w:t xml:space="preserve">  Spostamenti finalizzati all’interno e all’esterno di ambienti noti, capacità d’uso funzionale di strumenti di autonomia sociale (telefono, denaro, m</w:t>
      </w:r>
      <w:r>
        <w:t>ezzi di trasporti pubblici), autonomia famigliare e scolastica, nei rapporti con le altre persone, nel gruppo con i compagni e con gli adulti, nello spazio e nel tempo.</w:t>
      </w:r>
    </w:p>
    <w:p w:rsidR="00000000" w:rsidRDefault="0050670C"/>
    <w:p w:rsidR="00000000" w:rsidRDefault="004613E9">
      <w:pPr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60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575300" cy="2067560"/>
                <wp:effectExtent l="0" t="0" r="0" b="0"/>
                <wp:wrapSquare wrapText="largest"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067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87"/>
                              <w:gridCol w:w="4427"/>
                            </w:tblGrid>
                            <w:tr w:rsidR="00000000">
                              <w:trPr>
                                <w:trHeight w:val="845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FUNZIONAMENTO  (abilità)</w:t>
                                  </w:r>
                                </w:p>
                                <w:p w:rsidR="00000000" w:rsidRDefault="0050670C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keepNext/>
                                    <w:snapToGrid w:val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000000" w:rsidRDefault="0050670C">
                                  <w:pPr>
                                    <w:keepNext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POTENZIALITÀ (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successivo potenziale sviluppo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che l’alunno mostra di potere raggiungere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 breve termine</w:t>
                                  </w:r>
                                  <w:r>
                                    <w:rPr>
                                      <w:sz w:val="24"/>
                                    </w:rPr>
                                    <w:t>, anche se in modo non complet</w:t>
                                  </w:r>
                                  <w:r>
                                    <w:rPr>
                                      <w:sz w:val="24"/>
                                    </w:rPr>
                                    <w:t>amente autonomo o generalizzato)</w:t>
                                  </w:r>
                                </w:p>
                                <w:p w:rsidR="00000000" w:rsidRDefault="0050670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rPr>
                                <w:cantSplit/>
                                <w:trHeight w:val="1308"/>
                              </w:trPr>
                              <w:tc>
                                <w:tcPr>
                                  <w:tcW w:w="4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00000" w:rsidRDefault="0050670C">
                                  <w:pPr>
                                    <w:snapToGrid w:val="0"/>
                                    <w:spacing w:before="6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50670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0;margin-top:.1pt;width:439pt;height:162.8pt;z-index:251660800;visibility:visible;mso-wrap-style:square;mso-width-percent:0;mso-height-percent:0;mso-wrap-distance-left:7.05pt;mso-wrap-distance-top:0;mso-wrap-distance-right:7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87"/>
                        <w:gridCol w:w="4427"/>
                      </w:tblGrid>
                      <w:tr w:rsidR="00000000">
                        <w:trPr>
                          <w:trHeight w:val="845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FUNZIONAMENTO  (abilità)</w:t>
                            </w:r>
                          </w:p>
                          <w:p w:rsidR="00000000" w:rsidRDefault="005067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keepNext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000000" w:rsidRDefault="0050670C">
                            <w:pPr>
                              <w:keepNext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POTENZIALITÀ (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successivo potenziale sviluppo</w:t>
                            </w:r>
                            <w:r>
                              <w:rPr>
                                <w:sz w:val="24"/>
                              </w:rPr>
                              <w:t xml:space="preserve"> che l’alunno mostra di potere raggiungere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a breve termine</w:t>
                            </w:r>
                            <w:r>
                              <w:rPr>
                                <w:sz w:val="24"/>
                              </w:rPr>
                              <w:t>, anche se in modo non complet</w:t>
                            </w:r>
                            <w:r>
                              <w:rPr>
                                <w:sz w:val="24"/>
                              </w:rPr>
                              <w:t>amente autonomo o generalizzato)</w:t>
                            </w:r>
                          </w:p>
                          <w:p w:rsidR="00000000" w:rsidRDefault="0050670C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00000">
                        <w:trPr>
                          <w:cantSplit/>
                          <w:trHeight w:val="1308"/>
                        </w:trPr>
                        <w:tc>
                          <w:tcPr>
                            <w:tcW w:w="4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00000" w:rsidRDefault="0050670C">
                            <w:pPr>
                              <w:snapToGrid w:val="0"/>
                              <w:spacing w:before="6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00000" w:rsidRDefault="0050670C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000000" w:rsidRDefault="0050670C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000000" w:rsidRDefault="0050670C">
      <w:pPr>
        <w:widowControl w:val="0"/>
        <w:autoSpaceDE w:val="0"/>
        <w:rPr>
          <w:sz w:val="22"/>
        </w:rPr>
      </w:pPr>
      <w:r>
        <w:rPr>
          <w:sz w:val="22"/>
        </w:rPr>
        <w:t xml:space="preserve"> </w:t>
      </w: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  <w:r>
        <w:rPr>
          <w:sz w:val="22"/>
        </w:rPr>
        <w:t>Nome e cognome del/dei docente/e che hanno compilato il modulo</w:t>
      </w: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  <w:r>
        <w:rPr>
          <w:sz w:val="22"/>
        </w:rPr>
        <w:t>………………</w:t>
      </w:r>
      <w:r>
        <w:rPr>
          <w:sz w:val="22"/>
        </w:rPr>
        <w:t>………………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……………………………………..</w:t>
      </w: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  <w:r>
        <w:rPr>
          <w:sz w:val="22"/>
        </w:rPr>
        <w:t>………………………………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……………………………………..</w:t>
      </w: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  <w:r>
        <w:rPr>
          <w:sz w:val="22"/>
        </w:rPr>
        <w:t>Luogo e data di compilazione …………………………………….., …./…./….</w:t>
      </w: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widowControl w:val="0"/>
        <w:autoSpaceDE w:val="0"/>
        <w:rPr>
          <w:sz w:val="22"/>
        </w:rPr>
      </w:pPr>
    </w:p>
    <w:p w:rsidR="00000000" w:rsidRDefault="0050670C">
      <w:pPr>
        <w:pStyle w:val="NormaleWeb"/>
        <w:jc w:val="center"/>
        <w:rPr>
          <w:b/>
          <w:sz w:val="28"/>
          <w:szCs w:val="20"/>
          <w:u w:val="single"/>
        </w:rPr>
      </w:pPr>
      <w:r>
        <w:rPr>
          <w:b/>
          <w:sz w:val="28"/>
          <w:szCs w:val="20"/>
          <w:u w:val="single"/>
        </w:rPr>
        <w:t>SINTESI A CURA DEL GRUPPO OPERATIVO</w:t>
      </w: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 xml:space="preserve">CAPACITA’ POSSEDUTE </w:t>
      </w:r>
    </w:p>
    <w:tbl>
      <w:tblPr>
        <w:tblW w:w="0" w:type="auto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16"/>
      </w:tblGrid>
      <w:tr w:rsidR="00000000">
        <w:trPr>
          <w:trHeight w:val="2521"/>
        </w:trPr>
        <w:tc>
          <w:tcPr>
            <w:tcW w:w="10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tabs>
                <w:tab w:val="left" w:pos="708"/>
                <w:tab w:val="center" w:pos="4819"/>
                <w:tab w:val="right" w:pos="9638"/>
              </w:tabs>
              <w:snapToGrid w:val="0"/>
              <w:rPr>
                <w:sz w:val="24"/>
              </w:rPr>
            </w:pPr>
          </w:p>
        </w:tc>
      </w:tr>
    </w:tbl>
    <w:p w:rsidR="00000000" w:rsidRDefault="0050670C">
      <w:pPr>
        <w:widowControl w:val="0"/>
      </w:pP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 xml:space="preserve">DIFFICOLTA’ </w:t>
      </w:r>
    </w:p>
    <w:tbl>
      <w:tblPr>
        <w:tblW w:w="0" w:type="auto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16"/>
      </w:tblGrid>
      <w:tr w:rsidR="00000000">
        <w:trPr>
          <w:trHeight w:val="2521"/>
        </w:trPr>
        <w:tc>
          <w:tcPr>
            <w:tcW w:w="10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napToGrid w:val="0"/>
              <w:rPr>
                <w:rFonts w:eastAsia="Lucida Sans Unicode"/>
                <w:kern w:val="1"/>
                <w:sz w:val="24"/>
                <w:szCs w:val="24"/>
              </w:rPr>
            </w:pPr>
          </w:p>
        </w:tc>
      </w:tr>
    </w:tbl>
    <w:p w:rsidR="00000000" w:rsidRDefault="0050670C">
      <w:pPr>
        <w:widowControl w:val="0"/>
      </w:pPr>
    </w:p>
    <w:p w:rsidR="00000000" w:rsidRDefault="0050670C">
      <w:pPr>
        <w:widowControl w:val="0"/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>INTERESSI E POSSIBILI</w:t>
      </w:r>
      <w:r>
        <w:rPr>
          <w:rFonts w:eastAsia="Lucida Sans Unicode"/>
          <w:kern w:val="1"/>
          <w:sz w:val="24"/>
          <w:szCs w:val="24"/>
        </w:rPr>
        <w:t>TA’ DI SVILUPPO</w:t>
      </w:r>
    </w:p>
    <w:tbl>
      <w:tblPr>
        <w:tblW w:w="0" w:type="auto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16"/>
      </w:tblGrid>
      <w:tr w:rsidR="00000000">
        <w:trPr>
          <w:trHeight w:val="2521"/>
        </w:trPr>
        <w:tc>
          <w:tcPr>
            <w:tcW w:w="10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snapToGrid w:val="0"/>
              <w:rPr>
                <w:rFonts w:eastAsia="Lucida Sans Unicode"/>
                <w:kern w:val="1"/>
                <w:sz w:val="24"/>
                <w:szCs w:val="24"/>
              </w:rPr>
            </w:pPr>
          </w:p>
        </w:tc>
      </w:tr>
    </w:tbl>
    <w:p w:rsidR="00000000" w:rsidRDefault="0050670C">
      <w:pPr>
        <w:widowControl w:val="0"/>
      </w:pPr>
    </w:p>
    <w:p w:rsidR="00000000" w:rsidRDefault="0050670C">
      <w:pPr>
        <w:widowControl w:val="0"/>
        <w:autoSpaceDE w:val="0"/>
        <w:rPr>
          <w:rFonts w:eastAsia="Lucida Sans Unicode"/>
          <w:kern w:val="1"/>
          <w:sz w:val="24"/>
          <w:szCs w:val="24"/>
        </w:rPr>
      </w:pPr>
      <w:r>
        <w:rPr>
          <w:rFonts w:eastAsia="Lucida Sans Unicode"/>
          <w:kern w:val="1"/>
          <w:sz w:val="24"/>
          <w:szCs w:val="24"/>
        </w:rPr>
        <w:t>FIRMA DELLE PERSONE CHE HANNO CONTRIBUITO ALLA REDAZIONE DEL PROFILO DINAMICO FUNZIONALE E CHE NE CURANO L’AGGIORNAMENTO</w:t>
      </w:r>
    </w:p>
    <w:p w:rsidR="00000000" w:rsidRDefault="0050670C">
      <w:pPr>
        <w:widowControl w:val="0"/>
        <w:autoSpaceDE w:val="0"/>
        <w:rPr>
          <w:rFonts w:eastAsia="Lucida Sans Unicode"/>
          <w:kern w:val="1"/>
          <w:sz w:val="16"/>
          <w:szCs w:val="24"/>
        </w:rPr>
      </w:pPr>
    </w:p>
    <w:tbl>
      <w:tblPr>
        <w:tblW w:w="0" w:type="auto"/>
        <w:tblInd w:w="-5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8"/>
        <w:gridCol w:w="2470"/>
        <w:gridCol w:w="2457"/>
        <w:gridCol w:w="2959"/>
      </w:tblGrid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>NOME E COGNOME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>QUALIFICA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 xml:space="preserve">DATA 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4"/>
                <w:szCs w:val="24"/>
              </w:rPr>
            </w:pPr>
            <w:r>
              <w:rPr>
                <w:rFonts w:eastAsia="Lucida Sans Unicode"/>
                <w:kern w:val="1"/>
                <w:sz w:val="24"/>
                <w:szCs w:val="24"/>
              </w:rPr>
              <w:t>FIRMA</w:t>
            </w:r>
          </w:p>
          <w:p w:rsidR="00000000" w:rsidRDefault="0050670C">
            <w:pPr>
              <w:widowControl w:val="0"/>
              <w:autoSpaceDE w:val="0"/>
              <w:rPr>
                <w:rFonts w:eastAsia="Lucida Sans Unicode"/>
                <w:i/>
                <w:kern w:val="1"/>
                <w:sz w:val="24"/>
                <w:szCs w:val="24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  <w:tr w:rsidR="00000000"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0670C">
            <w:pPr>
              <w:widowControl w:val="0"/>
              <w:autoSpaceDE w:val="0"/>
              <w:snapToGrid w:val="0"/>
              <w:rPr>
                <w:rFonts w:eastAsia="Lucida Sans Unicode"/>
                <w:kern w:val="1"/>
                <w:sz w:val="22"/>
                <w:szCs w:val="22"/>
              </w:rPr>
            </w:pPr>
          </w:p>
        </w:tc>
      </w:tr>
    </w:tbl>
    <w:p w:rsidR="00000000" w:rsidRDefault="0050670C">
      <w:pPr>
        <w:jc w:val="both"/>
      </w:pPr>
    </w:p>
    <w:p w:rsidR="0050670C" w:rsidRDefault="0050670C">
      <w:pPr>
        <w:autoSpaceDE w:val="0"/>
      </w:pPr>
    </w:p>
    <w:sectPr w:rsidR="0050670C" w:rsidSect="003813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64" w:right="964" w:bottom="964" w:left="79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70C" w:rsidRDefault="0050670C">
      <w:r>
        <w:separator/>
      </w:r>
    </w:p>
  </w:endnote>
  <w:endnote w:type="continuationSeparator" w:id="0">
    <w:p w:rsidR="0050670C" w:rsidRDefault="00506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charset w:val="00"/>
    <w:family w:val="roman"/>
    <w:pitch w:val="default"/>
  </w:font>
  <w:font w:name="Bodoni Bk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396" w:rsidRDefault="0038139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Pr="00381396" w:rsidRDefault="00381396" w:rsidP="00381396">
    <w:pPr>
      <w:rPr>
        <w:rFonts w:ascii="Calibri" w:hAnsi="Calibri"/>
        <w:b/>
        <w:sz w:val="24"/>
        <w:szCs w:val="24"/>
      </w:rPr>
    </w:pPr>
    <w:r>
      <w:rPr>
        <w:rFonts w:ascii="Calibri" w:hAnsi="Calibri"/>
        <w:b/>
        <w:sz w:val="22"/>
        <w:szCs w:val="22"/>
      </w:rPr>
      <w:t xml:space="preserve">Allegato 4 </w:t>
    </w:r>
    <w:r>
      <w:rPr>
        <w:rFonts w:ascii="Calibri" w:hAnsi="Calibri"/>
        <w:b/>
        <w:sz w:val="24"/>
        <w:szCs w:val="24"/>
      </w:rPr>
      <w:t>Profilo Dinamico Funzionale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396" w:rsidRDefault="0038139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70C" w:rsidRDefault="0050670C">
      <w:r>
        <w:separator/>
      </w:r>
    </w:p>
  </w:footnote>
  <w:footnote w:type="continuationSeparator" w:id="0">
    <w:p w:rsidR="0050670C" w:rsidRDefault="00506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396" w:rsidRDefault="0038139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396" w:rsidRDefault="004613E9" w:rsidP="00381396">
    <w:pPr>
      <w:pStyle w:val="Intestazione"/>
      <w:jc w:val="center"/>
    </w:pPr>
    <w:bookmarkStart w:id="0" w:name="_GoBack"/>
    <w:bookmarkEnd w:id="0"/>
    <w:r w:rsidRPr="00524205">
      <w:rPr>
        <w:noProof/>
        <w:lang w:eastAsia="it-IT"/>
      </w:rPr>
      <w:drawing>
        <wp:inline distT="0" distB="0" distL="0" distR="0">
          <wp:extent cx="6610350" cy="1057275"/>
          <wp:effectExtent l="0" t="0" r="0" b="0"/>
          <wp:docPr id="2" name="Immagine 3" descr="Pon_Logo_full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on_Logo_full_MIUR_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81396" w:rsidRPr="00747630" w:rsidRDefault="00381396" w:rsidP="00381396">
    <w:pPr>
      <w:pStyle w:val="Intestazione"/>
      <w:tabs>
        <w:tab w:val="left" w:pos="8550"/>
      </w:tabs>
      <w:spacing w:before="120" w:line="260" w:lineRule="exact"/>
      <w:ind w:left="-142"/>
      <w:jc w:val="center"/>
      <w:rPr>
        <w:rFonts w:ascii="Bodoni Bk BT" w:hAnsi="Bodoni Bk BT"/>
        <w:b/>
        <w:spacing w:val="80"/>
        <w:sz w:val="28"/>
        <w:szCs w:val="28"/>
      </w:rPr>
    </w:pPr>
    <w:r w:rsidRPr="00747630">
      <w:rPr>
        <w:rFonts w:ascii="Bodoni Bk BT" w:hAnsi="Bodoni Bk BT"/>
        <w:b/>
        <w:spacing w:val="80"/>
        <w:sz w:val="28"/>
        <w:szCs w:val="28"/>
      </w:rPr>
      <w:t>ISTITUTO COMPRENSIVO N.1</w:t>
    </w:r>
  </w:p>
  <w:p w:rsidR="00381396" w:rsidRPr="00747630" w:rsidRDefault="00381396" w:rsidP="00381396">
    <w:pPr>
      <w:pStyle w:val="Intestazione"/>
      <w:tabs>
        <w:tab w:val="clear" w:pos="4819"/>
        <w:tab w:val="clear" w:pos="9638"/>
      </w:tabs>
      <w:ind w:left="-142"/>
      <w:jc w:val="center"/>
      <w:rPr>
        <w:rFonts w:ascii="Bodoni Bk BT" w:hAnsi="Bodoni Bk BT"/>
        <w:spacing w:val="40"/>
      </w:rPr>
    </w:pPr>
    <w:r w:rsidRPr="00747630">
      <w:rPr>
        <w:rFonts w:ascii="Bodoni Bk BT" w:hAnsi="Bodoni Bk BT"/>
        <w:spacing w:val="40"/>
      </w:rPr>
      <w:t>40068 San Lazzaro di Savena (Bo)</w:t>
    </w:r>
  </w:p>
  <w:p w:rsidR="00381396" w:rsidRPr="00747630" w:rsidRDefault="00381396" w:rsidP="00381396">
    <w:pPr>
      <w:pStyle w:val="Intestazione"/>
      <w:ind w:left="-142"/>
      <w:jc w:val="center"/>
      <w:rPr>
        <w:rFonts w:ascii="Bodoni Bk BT" w:hAnsi="Bodoni Bk BT"/>
      </w:rPr>
    </w:pPr>
    <w:r w:rsidRPr="00747630">
      <w:rPr>
        <w:rFonts w:ascii="Bodoni Bk BT" w:hAnsi="Bodoni Bk BT"/>
      </w:rPr>
      <w:t>Via Repubblica, 25 - Tel e Fax 051 460060 - 051 6270222</w:t>
    </w:r>
  </w:p>
  <w:p w:rsidR="00381396" w:rsidRPr="00747630" w:rsidRDefault="00381396" w:rsidP="00381396">
    <w:pPr>
      <w:pStyle w:val="Intestazione"/>
      <w:ind w:left="-142"/>
      <w:jc w:val="center"/>
      <w:rPr>
        <w:rStyle w:val="Enfasigrassetto"/>
        <w:rFonts w:ascii="Calibri" w:hAnsi="Calibri" w:cs="Arial"/>
      </w:rPr>
    </w:pPr>
    <w:r w:rsidRPr="00747630">
      <w:rPr>
        <w:rStyle w:val="Enfasigrassetto"/>
        <w:rFonts w:ascii="Calibri" w:hAnsi="Calibri" w:cs="Arial"/>
      </w:rPr>
      <w:t xml:space="preserve">E mail  </w:t>
    </w:r>
    <w:hyperlink r:id="rId2" w:history="1">
      <w:r w:rsidRPr="00747630">
        <w:rPr>
          <w:rStyle w:val="Collegamentoipertestuale"/>
          <w:rFonts w:ascii="Calibri" w:hAnsi="Calibri" w:cs="Arial"/>
        </w:rPr>
        <w:t>boic88100b@istruzione.it</w:t>
      </w:r>
    </w:hyperlink>
    <w:r w:rsidRPr="00747630">
      <w:rPr>
        <w:rStyle w:val="Enfasigrassetto"/>
        <w:rFonts w:ascii="Calibri" w:hAnsi="Calibri" w:cs="Arial"/>
      </w:rPr>
      <w:t xml:space="preserve">     Pec  </w:t>
    </w:r>
    <w:hyperlink r:id="rId3" w:history="1">
      <w:r w:rsidRPr="00747630">
        <w:rPr>
          <w:rStyle w:val="Collegamentoipertestuale"/>
          <w:rFonts w:ascii="Calibri" w:hAnsi="Calibri" w:cs="Arial"/>
        </w:rPr>
        <w:t>boic88100b@pec.istruzione.it</w:t>
      </w:r>
    </w:hyperlink>
  </w:p>
  <w:p w:rsidR="00381396" w:rsidRPr="00747630" w:rsidRDefault="00381396" w:rsidP="00381396">
    <w:pPr>
      <w:spacing w:after="120"/>
      <w:ind w:left="-142"/>
      <w:jc w:val="center"/>
      <w:rPr>
        <w:rFonts w:ascii="Calibri" w:hAnsi="Calibri" w:cs="Arial"/>
      </w:rPr>
    </w:pPr>
    <w:r w:rsidRPr="00747630">
      <w:rPr>
        <w:rFonts w:ascii="Calibri" w:hAnsi="Calibri" w:cs="Arial"/>
      </w:rPr>
      <w:t xml:space="preserve">Sito  </w:t>
    </w:r>
    <w:hyperlink r:id="rId4" w:history="1">
      <w:r w:rsidRPr="00747630">
        <w:rPr>
          <w:rStyle w:val="Collegamentoipertestuale"/>
          <w:rFonts w:ascii="Calibri" w:hAnsi="Calibri" w:cs="Arial"/>
        </w:rPr>
        <w:t>www.ic1sanlazzaro</w:t>
      </w:r>
    </w:hyperlink>
    <w:r w:rsidRPr="00747630">
      <w:rPr>
        <w:rFonts w:ascii="Calibri" w:hAnsi="Calibri" w:cs="Arial"/>
        <w:u w:val="single"/>
      </w:rPr>
      <w:t>disavena.gov.it</w:t>
    </w:r>
    <w:r w:rsidRPr="00747630">
      <w:rPr>
        <w:rFonts w:ascii="Calibri" w:hAnsi="Calibri" w:cs="Arial"/>
      </w:rPr>
      <w:t xml:space="preserve">      c.f. 91370210378</w:t>
    </w:r>
  </w:p>
  <w:p w:rsidR="00381396" w:rsidRDefault="0038139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396" w:rsidRDefault="0038139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396"/>
    <w:rsid w:val="00381396"/>
    <w:rsid w:val="004613E9"/>
    <w:rsid w:val="0050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3FE161F"/>
  <w15:chartTrackingRefBased/>
  <w15:docId w15:val="{6117AF80-410B-4D44-8A91-21DE649B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b/>
      <w:sz w:val="24"/>
    </w:rPr>
  </w:style>
  <w:style w:type="character" w:default="1" w:styleId="Carpredefinitoparagrafo">
    <w:name w:val="Default Paragraph Font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4z0">
    <w:name w:val="WW8Num4z0"/>
    <w:rPr>
      <w:rFonts w:ascii="Garamond" w:eastAsia="Times New Roman" w:hAnsi="Garamond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b w:val="0"/>
    </w:rPr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1z3">
    <w:name w:val="WW8Num1z3"/>
    <w:rPr>
      <w:rFonts w:ascii="Symbol" w:hAnsi="Symbol" w:cs="OpenSymbol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Garamond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7z0">
    <w:name w:val="WW8Num7z0"/>
    <w:rPr>
      <w:rFonts w:ascii="Wingdings" w:eastAsia="Times New Roman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Garamond" w:eastAsia="Times New Roman" w:hAnsi="Garamond" w:cs="Times New Roman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Garamond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Times New Roman" w:eastAsia="Times New Roman" w:hAnsi="Times New Roman" w:cs="Times New Roman"/>
      <w:sz w:val="24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Wingdings" w:eastAsia="Times New Roman" w:hAnsi="Wingdings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Times New Roman" w:eastAsia="Times New Roman" w:hAnsi="Times New Roman" w:cs="Times New Roman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Times New Roman" w:eastAsia="Times New Roman" w:hAnsi="Times New Roman" w:cs="Times New Roman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1">
    <w:name w:val="WW8Num19z1"/>
    <w:rPr>
      <w:strike w:val="0"/>
      <w:dstrike w:val="0"/>
    </w:rPr>
  </w:style>
  <w:style w:type="character" w:customStyle="1" w:styleId="WW8Num20z0">
    <w:name w:val="WW8Num20z0"/>
    <w:rPr>
      <w:rFonts w:ascii="Times New Roman" w:eastAsia="Times New Roman" w:hAnsi="Times New Roman" w:cs="Times New Roman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Times New Roman" w:eastAsia="Times New Roman" w:hAnsi="Times New Roman" w:cs="Times New Roman"/>
      <w:sz w:val="24"/>
    </w:rPr>
  </w:style>
  <w:style w:type="character" w:customStyle="1" w:styleId="WW8Num21z1">
    <w:name w:val="WW8Num21z1"/>
    <w:rPr>
      <w:rFonts w:ascii="Courier New" w:hAnsi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Garamond" w:eastAsia="Times New Roman" w:hAnsi="Garamond" w:cs="Times New Roman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Symbol" w:eastAsia="Times New Roman" w:hAnsi="Symbol" w:cs="Times New Roman"/>
    </w:rPr>
  </w:style>
  <w:style w:type="character" w:customStyle="1" w:styleId="WW8Num24z1">
    <w:name w:val="WW8Num24z1"/>
    <w:rPr>
      <w:rFonts w:ascii="Times New Roman" w:eastAsia="Times New Roman" w:hAnsi="Times New Roman" w:cs="Times New Roman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4z4">
    <w:name w:val="WW8Num24z4"/>
    <w:rPr>
      <w:rFonts w:ascii="Courier New" w:hAnsi="Courier New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Wingdings" w:hAnsi="Wingdings" w:cs="Times New Roman"/>
    </w:rPr>
  </w:style>
  <w:style w:type="character" w:customStyle="1" w:styleId="WW8Num26z1">
    <w:name w:val="WW8Num26z1"/>
    <w:rPr>
      <w:rFonts w:ascii="Courier New" w:hAnsi="Courier New" w:cs="Garamond"/>
    </w:rPr>
  </w:style>
  <w:style w:type="character" w:customStyle="1" w:styleId="WW8Num26z3">
    <w:name w:val="WW8Num26z3"/>
    <w:rPr>
      <w:rFonts w:ascii="Symbol" w:hAnsi="Symbol" w:cs="Times New Roman"/>
    </w:rPr>
  </w:style>
  <w:style w:type="character" w:customStyle="1" w:styleId="WW8Num28z0">
    <w:name w:val="WW8Num28z0"/>
    <w:rPr>
      <w:rFonts w:ascii="Wingdings 2" w:eastAsia="Times New Roman" w:hAnsi="Wingdings 2" w:cs="Times New Roman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31z0">
    <w:name w:val="WW8Num31z0"/>
    <w:rPr>
      <w:rFonts w:ascii="Times New Roman" w:eastAsia="Times New Roman" w:hAnsi="Times New Roman" w:cs="Times New Roman"/>
      <w:sz w:val="24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3z0">
    <w:name w:val="WW8Num33z0"/>
    <w:rPr>
      <w:rFonts w:ascii="Garamond" w:eastAsia="Times New Roman" w:hAnsi="Garamond" w:cs="Times New Roman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6z0">
    <w:name w:val="WW8Num36z0"/>
    <w:rPr>
      <w:rFonts w:ascii="Symbol" w:hAnsi="Symbol"/>
    </w:rPr>
  </w:style>
  <w:style w:type="character" w:customStyle="1" w:styleId="WW8Num36z1">
    <w:name w:val="WW8Num36z1"/>
    <w:rPr>
      <w:rFonts w:ascii="Courier New" w:hAnsi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7z0">
    <w:name w:val="WW8Num37z0"/>
    <w:rPr>
      <w:rFonts w:ascii="Times New Roman" w:eastAsia="Times New Roman" w:hAnsi="Times New Roman" w:cs="Times New Roman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7z3">
    <w:name w:val="WW8Num37z3"/>
    <w:rPr>
      <w:rFonts w:ascii="Symbol" w:hAnsi="Symbol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8z1">
    <w:name w:val="WW8Num38z1"/>
    <w:rPr>
      <w:rFonts w:ascii="Courier New" w:hAnsi="Courier New"/>
    </w:rPr>
  </w:style>
  <w:style w:type="character" w:customStyle="1" w:styleId="WW8Num38z2">
    <w:name w:val="WW8Num38z2"/>
    <w:rPr>
      <w:rFonts w:ascii="Wingdings" w:hAnsi="Wingdings"/>
    </w:rPr>
  </w:style>
  <w:style w:type="character" w:customStyle="1" w:styleId="WW8Num39z0">
    <w:name w:val="WW8Num39z0"/>
    <w:rPr>
      <w:rFonts w:ascii="Times New Roman" w:eastAsia="Times New Roman" w:hAnsi="Times New Roman" w:cs="Times New Roman"/>
    </w:rPr>
  </w:style>
  <w:style w:type="character" w:customStyle="1" w:styleId="WW8Num39z1">
    <w:name w:val="WW8Num39z1"/>
    <w:rPr>
      <w:rFonts w:ascii="Courier New" w:hAnsi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39z3">
    <w:name w:val="WW8Num39z3"/>
    <w:rPr>
      <w:rFonts w:ascii="Symbol" w:hAnsi="Symbol"/>
    </w:rPr>
  </w:style>
  <w:style w:type="character" w:customStyle="1" w:styleId="WW8Num40z0">
    <w:name w:val="WW8Num40z0"/>
    <w:rPr>
      <w:rFonts w:ascii="Wingdings 2" w:eastAsia="Times New Roman" w:hAnsi="Wingdings 2" w:cs="Times New Roman"/>
    </w:rPr>
  </w:style>
  <w:style w:type="character" w:customStyle="1" w:styleId="WW8Num41z0">
    <w:name w:val="WW8Num41z0"/>
    <w:rPr>
      <w:rFonts w:ascii="Wingdings" w:hAnsi="Wingdings"/>
      <w:sz w:val="16"/>
    </w:rPr>
  </w:style>
  <w:style w:type="character" w:customStyle="1" w:styleId="WW8Num41z1">
    <w:name w:val="WW8Num41z1"/>
    <w:rPr>
      <w:rFonts w:ascii="Courier New" w:hAnsi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1z3">
    <w:name w:val="WW8Num41z3"/>
    <w:rPr>
      <w:rFonts w:ascii="Symbol" w:hAnsi="Symbol"/>
    </w:rPr>
  </w:style>
  <w:style w:type="character" w:customStyle="1" w:styleId="WW8Num42z0">
    <w:name w:val="WW8Num42z0"/>
    <w:rPr>
      <w:b w:val="0"/>
    </w:rPr>
  </w:style>
  <w:style w:type="character" w:customStyle="1" w:styleId="WW8Num43z0">
    <w:name w:val="WW8Num43z0"/>
    <w:rPr>
      <w:rFonts w:ascii="Courier New" w:hAnsi="Courier New" w:cs="Courier New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3z3">
    <w:name w:val="WW8Num43z3"/>
    <w:rPr>
      <w:rFonts w:ascii="Symbol" w:hAnsi="Symbol"/>
    </w:rPr>
  </w:style>
  <w:style w:type="character" w:customStyle="1" w:styleId="WW8Num45z0">
    <w:name w:val="WW8Num45z0"/>
    <w:rPr>
      <w:rFonts w:ascii="Symbol" w:eastAsia="Times New Roman" w:hAnsi="Symbol" w:cs="Times New Roman"/>
    </w:rPr>
  </w:style>
  <w:style w:type="character" w:customStyle="1" w:styleId="WW8Num45z1">
    <w:name w:val="WW8Num45z1"/>
    <w:rPr>
      <w:rFonts w:ascii="Times New Roman" w:eastAsia="Times New Roman" w:hAnsi="Times New Roman" w:cs="Times New Roman"/>
    </w:rPr>
  </w:style>
  <w:style w:type="character" w:customStyle="1" w:styleId="WW8Num45z2">
    <w:name w:val="WW8Num45z2"/>
    <w:rPr>
      <w:rFonts w:ascii="Wingdings" w:hAnsi="Wingdings"/>
    </w:rPr>
  </w:style>
  <w:style w:type="character" w:customStyle="1" w:styleId="WW8Num45z3">
    <w:name w:val="WW8Num45z3"/>
    <w:rPr>
      <w:rFonts w:ascii="Symbol" w:hAnsi="Symbol"/>
    </w:rPr>
  </w:style>
  <w:style w:type="character" w:customStyle="1" w:styleId="WW8Num45z4">
    <w:name w:val="WW8Num45z4"/>
    <w:rPr>
      <w:rFonts w:ascii="Courier New" w:hAnsi="Courier New" w:cs="Garamond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PidipaginaCarattere">
    <w:name w:val="Piè di pagina Carattere"/>
    <w:rPr>
      <w:sz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796"/>
      </w:tabs>
      <w:autoSpaceDE w:val="0"/>
      <w:jc w:val="both"/>
    </w:pPr>
    <w:rPr>
      <w:b/>
      <w:i/>
      <w:sz w:val="24"/>
    </w:rPr>
  </w:style>
  <w:style w:type="paragraph" w:styleId="Elenco">
    <w:name w:val="List"/>
    <w:basedOn w:val="Corpotesto"/>
    <w:rPr>
      <w:rFonts w:ascii="Arial" w:hAnsi="Arial"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ascii="Arial" w:hAnsi="Arial"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ascii="Arial" w:hAnsi="Arial" w:cs="Mangal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4"/>
    </w:rPr>
  </w:style>
  <w:style w:type="paragraph" w:styleId="Testonotaapidipagina">
    <w:name w:val="footnote text"/>
    <w:basedOn w:val="Normale"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qFormat/>
    <w:pPr>
      <w:ind w:left="708"/>
    </w:p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customStyle="1" w:styleId="Contenutocornice">
    <w:name w:val="Contenuto cornice"/>
    <w:basedOn w:val="Corpotesto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796"/>
      </w:tabs>
      <w:autoSpaceDE/>
      <w:spacing w:after="120"/>
      <w:jc w:val="left"/>
    </w:pPr>
    <w:rPr>
      <w:rFonts w:eastAsia="Lucida Sans Unicode"/>
      <w:b w:val="0"/>
      <w:i w:val="0"/>
      <w:kern w:val="1"/>
      <w:szCs w:val="24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character" w:styleId="Collegamentoipertestuale">
    <w:name w:val="Hyperlink"/>
    <w:unhideWhenUsed/>
    <w:rsid w:val="00381396"/>
    <w:rPr>
      <w:color w:val="0000FF"/>
      <w:u w:val="single"/>
    </w:rPr>
  </w:style>
  <w:style w:type="character" w:customStyle="1" w:styleId="IntestazioneCarattere">
    <w:name w:val="Intestazione Carattere"/>
    <w:link w:val="Intestazione"/>
    <w:rsid w:val="00381396"/>
    <w:rPr>
      <w:lang w:eastAsia="ar-SA"/>
    </w:rPr>
  </w:style>
  <w:style w:type="character" w:styleId="Enfasigrassetto">
    <w:name w:val="Strong"/>
    <w:qFormat/>
    <w:rsid w:val="003813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oic88100b@pec.istruzione.it" TargetMode="External"/><Relationship Id="rId2" Type="http://schemas.openxmlformats.org/officeDocument/2006/relationships/hyperlink" Target="mailto:boic88100b@istruzione.it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ic1sanlazzar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PROFILO DINAMICO FUNZIONALE</vt:lpstr>
    </vt:vector>
  </TitlesOfParts>
  <Company/>
  <LinksUpToDate>false</LinksUpToDate>
  <CharactersWithSpaces>13978</CharactersWithSpaces>
  <SharedDoc>false</SharedDoc>
  <HLinks>
    <vt:vector size="18" baseType="variant">
      <vt:variant>
        <vt:i4>655431</vt:i4>
      </vt:variant>
      <vt:variant>
        <vt:i4>6</vt:i4>
      </vt:variant>
      <vt:variant>
        <vt:i4>0</vt:i4>
      </vt:variant>
      <vt:variant>
        <vt:i4>5</vt:i4>
      </vt:variant>
      <vt:variant>
        <vt:lpwstr>http://www.ic1sanlazzaro/</vt:lpwstr>
      </vt:variant>
      <vt:variant>
        <vt:lpwstr/>
      </vt:variant>
      <vt:variant>
        <vt:i4>4391038</vt:i4>
      </vt:variant>
      <vt:variant>
        <vt:i4>3</vt:i4>
      </vt:variant>
      <vt:variant>
        <vt:i4>0</vt:i4>
      </vt:variant>
      <vt:variant>
        <vt:i4>5</vt:i4>
      </vt:variant>
      <vt:variant>
        <vt:lpwstr>mailto:boic88100b@pec.istruzione.it</vt:lpwstr>
      </vt:variant>
      <vt:variant>
        <vt:lpwstr/>
      </vt:variant>
      <vt:variant>
        <vt:i4>524397</vt:i4>
      </vt:variant>
      <vt:variant>
        <vt:i4>0</vt:i4>
      </vt:variant>
      <vt:variant>
        <vt:i4>0</vt:i4>
      </vt:variant>
      <vt:variant>
        <vt:i4>5</vt:i4>
      </vt:variant>
      <vt:variant>
        <vt:lpwstr>mailto:boic88100b@istruzione.it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PROFILO DINAMICO FUNZIONALE</dc:title>
  <dc:subject/>
  <dc:creator>Pc12</dc:creator>
  <cp:keywords/>
  <cp:lastModifiedBy>DANIELE BINDA</cp:lastModifiedBy>
  <cp:revision>2</cp:revision>
  <cp:lastPrinted>2016-07-13T08:14:00Z</cp:lastPrinted>
  <dcterms:created xsi:type="dcterms:W3CDTF">2018-11-10T16:37:00Z</dcterms:created>
  <dcterms:modified xsi:type="dcterms:W3CDTF">2018-11-10T16:37:00Z</dcterms:modified>
</cp:coreProperties>
</file>